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666F1A" w14:textId="77777777" w:rsidR="009F340C" w:rsidRDefault="009F340C" w:rsidP="001068A8"/>
    <w:sdt>
      <w:sdtPr>
        <w:rPr>
          <w:rFonts w:asciiTheme="majorHAnsi" w:eastAsiaTheme="majorEastAsia" w:hAnsiTheme="majorHAnsi" w:cstheme="majorBidi"/>
          <w:caps/>
          <w:sz w:val="20"/>
          <w:szCs w:val="20"/>
        </w:rPr>
        <w:id w:val="1994758473"/>
        <w:docPartObj>
          <w:docPartGallery w:val="Cover Pages"/>
          <w:docPartUnique/>
        </w:docPartObj>
      </w:sdtPr>
      <w:sdtEndPr>
        <w:rPr>
          <w:rFonts w:asciiTheme="minorHAnsi" w:eastAsia="SimSun" w:hAnsiTheme="minorHAnsi" w:cs="Times New Roman"/>
          <w:caps w:val="0"/>
          <w:sz w:val="16"/>
          <w:szCs w:val="16"/>
        </w:rPr>
      </w:sdtEndPr>
      <w:sdtContent>
        <w:tbl>
          <w:tblPr>
            <w:tblW w:w="5443" w:type="pct"/>
            <w:jc w:val="center"/>
            <w:tblLook w:val="04A0" w:firstRow="1" w:lastRow="0" w:firstColumn="1" w:lastColumn="0" w:noHBand="0" w:noVBand="1"/>
          </w:tblPr>
          <w:tblGrid>
            <w:gridCol w:w="11628"/>
          </w:tblGrid>
          <w:tr w:rsidR="001068A8" w:rsidRPr="000F5B5F" w14:paraId="2A04B9F0" w14:textId="77777777" w:rsidTr="001068A8">
            <w:trPr>
              <w:trHeight w:val="2880"/>
              <w:jc w:val="center"/>
            </w:trPr>
            <w:tc>
              <w:tcPr>
                <w:tcW w:w="5000" w:type="pct"/>
              </w:tcPr>
              <w:p w14:paraId="40C112F5" w14:textId="77777777" w:rsidR="001068A8" w:rsidRPr="000F5B5F" w:rsidRDefault="001068A8" w:rsidP="001068A8">
                <w:pPr>
                  <w:rPr>
                    <w:rFonts w:asciiTheme="majorHAnsi" w:eastAsiaTheme="majorEastAsia" w:hAnsiTheme="majorHAnsi" w:cstheme="majorBidi"/>
                    <w:caps/>
                    <w:sz w:val="20"/>
                    <w:szCs w:val="20"/>
                  </w:rPr>
                </w:pPr>
              </w:p>
              <w:p w14:paraId="4A012B07" w14:textId="77777777" w:rsidR="001068A8" w:rsidRPr="00EA7E8E" w:rsidRDefault="001068A8" w:rsidP="001068A8">
                <w:pPr>
                  <w:jc w:val="center"/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</w:pPr>
                <w:r w:rsidRPr="00EA7E8E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 xml:space="preserve">OKAN ÜNİVERSİTESİ TIP FAKÜLTESİ </w:t>
                </w:r>
                <w:r w:rsidRPr="000F5B5F">
                  <w:rPr>
                    <w:rFonts w:asciiTheme="minorHAnsi" w:hAnsiTheme="minorHAnsi" w:cs="Arial"/>
                    <w:b/>
                    <w:noProof/>
                    <w:color w:val="000080"/>
                    <w:sz w:val="20"/>
                    <w:szCs w:val="20"/>
                    <w:lang w:eastAsia="tr-TR"/>
                  </w:rPr>
                  <w:drawing>
                    <wp:anchor distT="0" distB="0" distL="114300" distR="114300" simplePos="0" relativeHeight="251659264" behindDoc="1" locked="0" layoutInCell="1" allowOverlap="1" wp14:anchorId="21CBE2DE" wp14:editId="25CB10DA">
                      <wp:simplePos x="2362200" y="1104900"/>
                      <wp:positionH relativeFrom="margin">
                        <wp:align>left</wp:align>
                      </wp:positionH>
                      <wp:positionV relativeFrom="margin">
                        <wp:align>top</wp:align>
                      </wp:positionV>
                      <wp:extent cx="1008000" cy="999919"/>
                      <wp:effectExtent l="0" t="0" r="1905" b="0"/>
                      <wp:wrapNone/>
                      <wp:docPr id="1" name="Resim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openxmlformats.org/drawingml/2006/picture">
                          <pic:pic xmlns:pic="http://schemas.openxmlformats.org/drawingml/2006/picture">
                            <pic:nvPicPr>
                              <pic:cNvPr id="0" name="Picture 3"/>
                              <pic:cNvPicPr>
                                <a:picLocks noChangeAspect="1" noChangeArrowheads="1"/>
                              </pic:cNvPicPr>
                            </pic:nvPicPr>
                            <pic:blipFill>
                              <a:blip r:embed="rId7" cstate="print">
                                <a:extLst>
                                  <a:ext uri="{28A0092B-C50C-407E-A947-70E740481C1C}">
                                    <a14:useLocalDpi xmlns:a14="http://schemas.microsoft.com/office/drawing/2010/main" val="0"/>
                                  </a:ext>
                                </a:extLst>
                              </a:blip>
                              <a:srcRect/>
                              <a:stretch>
                                <a:fillRect/>
                              </a:stretch>
                            </pic:blipFill>
                            <pic:spPr bwMode="auto">
                              <a:xfrm>
                                <a:off x="0" y="0"/>
                                <a:ext cx="1008000" cy="999919"/>
                              </a:xfrm>
                              <a:prstGeom prst="rect">
                                <a:avLst/>
                              </a:prstGeom>
                              <a:noFill/>
                            </pic:spPr>
                          </pic:pic>
                        </a:graphicData>
                      </a:graphic>
                    </wp:anchor>
                  </w:drawing>
                </w:r>
              </w:p>
              <w:p w14:paraId="29DC8635" w14:textId="77777777" w:rsidR="001068A8" w:rsidRPr="00EA7E8E" w:rsidRDefault="001068A8" w:rsidP="001068A8">
                <w:pPr>
                  <w:jc w:val="center"/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</w:pPr>
                <w:r w:rsidRPr="00EA7E8E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>2021 – 2022 AKADEMİK YILI</w:t>
                </w:r>
              </w:p>
              <w:p w14:paraId="0C1570DB" w14:textId="77777777" w:rsidR="001068A8" w:rsidRPr="00EA7E8E" w:rsidRDefault="001068A8" w:rsidP="001068A8">
                <w:pPr>
                  <w:tabs>
                    <w:tab w:val="center" w:pos="5180"/>
                    <w:tab w:val="left" w:pos="6583"/>
                  </w:tabs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</w:pPr>
                <w:r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ab/>
                </w:r>
                <w:r w:rsidRPr="00EA7E8E"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>FAZ II KOMİTE I</w:t>
                </w:r>
                <w:r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>I</w:t>
                </w:r>
                <w:r>
                  <w:rPr>
                    <w:rFonts w:asciiTheme="minorHAnsi" w:hAnsiTheme="minorHAnsi" w:cs="Arial"/>
                    <w:b/>
                    <w:color w:val="000080"/>
                    <w:sz w:val="20"/>
                    <w:szCs w:val="20"/>
                  </w:rPr>
                  <w:tab/>
                </w:r>
              </w:p>
              <w:p w14:paraId="2D972D9E" w14:textId="77777777" w:rsidR="001068A8" w:rsidRPr="00EA7E8E" w:rsidRDefault="00A8117B" w:rsidP="001068A8">
                <w:pPr>
                  <w:jc w:val="center"/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</w:pPr>
                <w:r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  <w:t xml:space="preserve">SİNDİRİM </w:t>
                </w:r>
                <w:r w:rsidR="001068A8" w:rsidRPr="00EA7E8E"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  <w:t xml:space="preserve">SİSTEMİ </w:t>
                </w:r>
                <w:r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  <w:t xml:space="preserve">VE METABOLİZMA </w:t>
                </w:r>
                <w:r w:rsidR="001068A8" w:rsidRPr="00EA7E8E"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  <w:t>KOMİTESİ</w:t>
                </w:r>
              </w:p>
              <w:p w14:paraId="1BBDD8BF" w14:textId="77777777" w:rsidR="001068A8" w:rsidRPr="00BA3FF4" w:rsidRDefault="001068A8" w:rsidP="001068A8">
                <w:pPr>
                  <w:jc w:val="center"/>
                  <w:rPr>
                    <w:rFonts w:asciiTheme="minorHAnsi" w:hAnsiTheme="minorHAnsi" w:cs="Arial"/>
                    <w:b/>
                    <w:color w:val="C00000"/>
                    <w:sz w:val="20"/>
                    <w:szCs w:val="20"/>
                  </w:rPr>
                </w:pPr>
                <w:r w:rsidRPr="00BA3FF4">
                  <w:rPr>
                    <w:rFonts w:asciiTheme="minorHAnsi" w:eastAsia="Calibri" w:hAnsiTheme="minorHAnsi" w:cs="Arial"/>
                    <w:b/>
                    <w:bCs/>
                    <w:color w:val="C00000"/>
                    <w:sz w:val="20"/>
                    <w:szCs w:val="20"/>
                    <w:lang w:eastAsia="tr-TR"/>
                  </w:rPr>
                  <w:t>(</w:t>
                </w:r>
                <w:r w:rsidRPr="000F5B5F"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</w:rPr>
                  <w:t>TIP20</w:t>
                </w:r>
                <w:r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</w:rPr>
                  <w:t>3</w:t>
                </w:r>
                <w:r w:rsidRPr="000F5B5F">
                  <w:rPr>
                    <w:rFonts w:asciiTheme="minorHAnsi" w:hAnsiTheme="minorHAnsi" w:cs="Arial"/>
                    <w:b/>
                    <w:bCs/>
                    <w:color w:val="C00000"/>
                    <w:sz w:val="20"/>
                    <w:szCs w:val="20"/>
                  </w:rPr>
                  <w:t>)</w:t>
                </w:r>
              </w:p>
              <w:p w14:paraId="5D30E2C3" w14:textId="77777777" w:rsidR="001068A8" w:rsidRPr="00BA3FF4" w:rsidRDefault="001068A8" w:rsidP="001068A8">
                <w:pPr>
                  <w:jc w:val="center"/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</w:pP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8 HAFTA (</w:t>
                </w:r>
                <w: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29</w:t>
                </w: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.</w:t>
                </w:r>
                <w: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11.</w:t>
                </w: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2021– 2</w:t>
                </w:r>
                <w: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1</w:t>
                </w: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.</w:t>
                </w:r>
                <w: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0</w:t>
                </w: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1.202</w:t>
                </w:r>
                <w:r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2</w:t>
                </w:r>
                <w:r w:rsidRPr="00BA3FF4">
                  <w:rPr>
                    <w:rFonts w:asciiTheme="minorHAnsi" w:hAnsiTheme="minorHAnsi" w:cs="Arial"/>
                    <w:b/>
                    <w:color w:val="2D029A"/>
                    <w:sz w:val="20"/>
                    <w:szCs w:val="20"/>
                  </w:rPr>
                  <w:t>)</w:t>
                </w:r>
              </w:p>
              <w:tbl>
                <w:tblPr>
                  <w:tblStyle w:val="TableGrid"/>
                  <w:tblW w:w="10308" w:type="dxa"/>
                  <w:tblLook w:val="04A0" w:firstRow="1" w:lastRow="0" w:firstColumn="1" w:lastColumn="0" w:noHBand="0" w:noVBand="1"/>
                </w:tblPr>
                <w:tblGrid>
                  <w:gridCol w:w="1271"/>
                  <w:gridCol w:w="3934"/>
                  <w:gridCol w:w="1701"/>
                  <w:gridCol w:w="1701"/>
                  <w:gridCol w:w="1701"/>
                </w:tblGrid>
                <w:tr w:rsidR="001068A8" w:rsidRPr="000F5B5F" w14:paraId="1C89F084" w14:textId="77777777" w:rsidTr="001068A8">
                  <w:trPr>
                    <w:trHeight w:val="340"/>
                  </w:trPr>
                  <w:tc>
                    <w:tcPr>
                      <w:tcW w:w="10308" w:type="dxa"/>
                      <w:gridSpan w:val="5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377848B4" w14:textId="77777777" w:rsidR="001068A8" w:rsidRPr="00BA3FF4" w:rsidRDefault="001068A8" w:rsidP="001068A8">
                      <w:pPr>
                        <w:pStyle w:val="Heading8"/>
                        <w:jc w:val="left"/>
                        <w:outlineLvl w:val="7"/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BA3FF4">
                        <w:rPr>
                          <w:rFonts w:asciiTheme="minorHAnsi" w:hAnsiTheme="minorHAnsi" w:cs="Arial"/>
                          <w:color w:val="auto"/>
                          <w:sz w:val="20"/>
                          <w:szCs w:val="20"/>
                        </w:rPr>
                        <w:t>KOMİTE I</w:t>
                      </w:r>
                    </w:p>
                  </w:tc>
                </w:tr>
                <w:tr w:rsidR="001068A8" w:rsidRPr="000F5B5F" w14:paraId="6114CB53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72DCCA99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KOD</w:t>
                      </w: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1B5536D6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DİSİPLİN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2F256EE8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TEORİK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4A1C98D7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PRATİK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462052C9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TOPLAM</w:t>
                      </w:r>
                    </w:p>
                  </w:tc>
                </w:tr>
                <w:tr w:rsidR="005D7618" w:rsidRPr="000F5B5F" w14:paraId="11F31081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 w:val="restart"/>
                      <w:tcBorders>
                        <w:top w:val="single" w:sz="4" w:space="0" w:color="auto"/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75C914FA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TIP201</w:t>
                      </w:r>
                    </w:p>
                    <w:p w14:paraId="3E36B541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53D450F5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1- ANATOMİ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332B8C0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1</w:t>
                      </w: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BE646E3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12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6C3A4196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30</w:t>
                      </w:r>
                    </w:p>
                  </w:tc>
                </w:tr>
                <w:tr w:rsidR="005D7618" w:rsidRPr="000F5B5F" w14:paraId="37E92CB5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4CCE5D4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399BC00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2- HİSTOLOJİ VE EMBRİYOLOJİ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2BCE1881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14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C8ED1CD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2E135D25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18</w:t>
                      </w:r>
                    </w:p>
                  </w:tc>
                </w:tr>
                <w:tr w:rsidR="005D7618" w:rsidRPr="000F5B5F" w14:paraId="69E74A08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0764F48C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47065BB3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3- TIBBİ BİYOKİMYA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59F8CEBF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38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392064BB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-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2AC530A1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38</w:t>
                      </w:r>
                    </w:p>
                  </w:tc>
                </w:tr>
                <w:tr w:rsidR="005D7618" w:rsidRPr="000F5B5F" w14:paraId="7F8527E0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691001ED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2626C5F4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4- TIBBİ MİKROBİYOLOJİ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3884E7D9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5DBF513D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F9C7019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26</w:t>
                      </w:r>
                    </w:p>
                  </w:tc>
                </w:tr>
                <w:tr w:rsidR="005D7618" w:rsidRPr="000F5B5F" w14:paraId="5D979A6A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3257B071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hideMark/>
                    </w:tcPr>
                    <w:p w14:paraId="6918A076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5- FİZYOLOJİ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70D0BEA8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</w:t>
                      </w: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32F3389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14D8D608" w14:textId="77777777" w:rsidR="005D7618" w:rsidRPr="000F5B5F" w:rsidRDefault="005D7618" w:rsidP="0096786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2</w:t>
                      </w:r>
                      <w:r w:rsidR="00967868"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  <w:t>6</w:t>
                      </w:r>
                    </w:p>
                  </w:tc>
                </w:tr>
                <w:tr w:rsidR="005D7618" w:rsidRPr="000F5B5F" w14:paraId="1253ECC7" w14:textId="77777777" w:rsidTr="001068A8">
                  <w:trPr>
                    <w:trHeight w:val="340"/>
                  </w:trPr>
                  <w:tc>
                    <w:tcPr>
                      <w:tcW w:w="1271" w:type="dxa"/>
                      <w:vMerge/>
                      <w:tcBorders>
                        <w:left w:val="single" w:sz="4" w:space="0" w:color="auto"/>
                        <w:right w:val="single" w:sz="4" w:space="0" w:color="auto"/>
                      </w:tcBorders>
                    </w:tcPr>
                    <w:p w14:paraId="1C0BC67A" w14:textId="77777777" w:rsidR="005D7618" w:rsidRPr="000F5B5F" w:rsidRDefault="005D7618" w:rsidP="001068A8">
                      <w:pPr>
                        <w:rPr>
                          <w:sz w:val="20"/>
                          <w:szCs w:val="20"/>
                        </w:rPr>
                      </w:pPr>
                    </w:p>
                  </w:tc>
                  <w:tc>
                    <w:tcPr>
                      <w:tcW w:w="3934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AC9F45D" w14:textId="77777777" w:rsidR="005D7618" w:rsidRPr="000F5B5F" w:rsidRDefault="005D7618" w:rsidP="005D761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6-KLİNİK BECERİ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0B0568D" w14:textId="77777777" w:rsidR="005D7618" w:rsidRPr="008266B0" w:rsidRDefault="005D7618" w:rsidP="00405995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07F50CA2" w14:textId="77777777" w:rsidR="005D7618" w:rsidRPr="008266B0" w:rsidRDefault="005D7618" w:rsidP="00405995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</w:tcPr>
                    <w:p w14:paraId="5EF2592D" w14:textId="77777777" w:rsidR="005D7618" w:rsidRPr="008266B0" w:rsidRDefault="005D7618" w:rsidP="00405995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</w:pPr>
                      <w:r>
                        <w:rPr>
                          <w:rFonts w:asciiTheme="minorHAnsi" w:hAnsiTheme="minorHAnsi" w:cs="Arial"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</w:tr>
                <w:tr w:rsidR="005D7618" w:rsidRPr="000F5B5F" w14:paraId="4C5AEED9" w14:textId="77777777" w:rsidTr="001068A8">
                  <w:trPr>
                    <w:trHeight w:val="340"/>
                  </w:trPr>
                  <w:tc>
                    <w:tcPr>
                      <w:tcW w:w="5205" w:type="dxa"/>
                      <w:gridSpan w:val="2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  <w:hideMark/>
                    </w:tcPr>
                    <w:p w14:paraId="38AF4CC9" w14:textId="77777777" w:rsidR="005D7618" w:rsidRPr="000F5B5F" w:rsidRDefault="005D761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TIBBİ OTURUMLAR  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</w:tcPr>
                    <w:p w14:paraId="3821813A" w14:textId="77777777" w:rsidR="005D7618" w:rsidRPr="008266B0" w:rsidRDefault="005D7618" w:rsidP="00405995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11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8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</w:tcPr>
                    <w:p w14:paraId="78676F79" w14:textId="77777777" w:rsidR="005D7618" w:rsidRPr="008266B0" w:rsidRDefault="005D7618" w:rsidP="00405995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2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4</w:t>
                      </w:r>
                    </w:p>
                  </w:tc>
                  <w:tc>
                    <w:tcPr>
                      <w:tcW w:w="1701" w:type="dxa"/>
                      <w:tcBorders>
                        <w:top w:val="single" w:sz="4" w:space="0" w:color="auto"/>
                        <w:left w:val="single" w:sz="4" w:space="0" w:color="auto"/>
                        <w:bottom w:val="single" w:sz="4" w:space="0" w:color="auto"/>
                        <w:right w:val="single" w:sz="4" w:space="0" w:color="auto"/>
                      </w:tcBorders>
                      <w:shd w:val="clear" w:color="auto" w:fill="D99594" w:themeFill="accent2" w:themeFillTint="99"/>
                    </w:tcPr>
                    <w:p w14:paraId="332C7A41" w14:textId="77777777" w:rsidR="005D7618" w:rsidRPr="008266B0" w:rsidRDefault="005D7618" w:rsidP="0096786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</w:pPr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1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4</w:t>
                      </w:r>
                      <w:r w:rsidR="0096786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2</w:t>
                      </w:r>
                    </w:p>
                  </w:tc>
                </w:tr>
              </w:tbl>
              <w:p w14:paraId="5789CF80" w14:textId="77777777" w:rsidR="001068A8" w:rsidRDefault="001068A8" w:rsidP="001068A8">
                <w:pPr>
                  <w:rPr>
                    <w:rFonts w:asciiTheme="minorHAnsi" w:hAnsiTheme="minorHAnsi" w:cs="Arial"/>
                    <w:b/>
                    <w:sz w:val="20"/>
                    <w:szCs w:val="20"/>
                  </w:rPr>
                </w:pPr>
              </w:p>
              <w:p w14:paraId="5CEA4514" w14:textId="77777777" w:rsidR="001068A8" w:rsidRPr="00BA3FF4" w:rsidRDefault="001068A8" w:rsidP="001068A8">
                <w:pPr>
                  <w:rPr>
                    <w:rFonts w:asciiTheme="minorHAnsi" w:hAnsiTheme="minorHAnsi" w:cs="Arial"/>
                    <w:b/>
                    <w:sz w:val="20"/>
                    <w:szCs w:val="20"/>
                  </w:rPr>
                </w:pPr>
              </w:p>
              <w:tbl>
                <w:tblPr>
                  <w:tblStyle w:val="TableGrid"/>
                  <w:tblW w:w="0" w:type="auto"/>
                  <w:tblLook w:val="04A0" w:firstRow="1" w:lastRow="0" w:firstColumn="1" w:lastColumn="0" w:noHBand="0" w:noVBand="1"/>
                </w:tblPr>
                <w:tblGrid>
                  <w:gridCol w:w="5129"/>
                  <w:gridCol w:w="5129"/>
                </w:tblGrid>
                <w:tr w:rsidR="001068A8" w:rsidRPr="000F5B5F" w14:paraId="303724F8" w14:textId="77777777" w:rsidTr="001068A8">
                  <w:trPr>
                    <w:trHeight w:val="342"/>
                  </w:trPr>
                  <w:tc>
                    <w:tcPr>
                      <w:tcW w:w="10258" w:type="dxa"/>
                      <w:gridSpan w:val="2"/>
                      <w:shd w:val="clear" w:color="auto" w:fill="D99594" w:themeFill="accent2" w:themeFillTint="99"/>
                      <w:hideMark/>
                    </w:tcPr>
                    <w:p w14:paraId="2268F978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sz w:val="20"/>
                          <w:szCs w:val="20"/>
                        </w:rPr>
                      </w:pPr>
                      <w:r w:rsidRPr="00BA3FF4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KOMİTEYE KATILAN ANABİLİM DALLARI VE ÖĞRETİM ÜYELERİ</w:t>
                      </w:r>
                    </w:p>
                  </w:tc>
                </w:tr>
                <w:tr w:rsidR="001068A8" w:rsidRPr="000F5B5F" w14:paraId="15D8C263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shd w:val="clear" w:color="auto" w:fill="D99594" w:themeFill="accent2" w:themeFillTint="99"/>
                      <w:hideMark/>
                    </w:tcPr>
                    <w:p w14:paraId="4E9216A9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ANABİLİM DALLARI</w:t>
                      </w:r>
                    </w:p>
                  </w:tc>
                  <w:tc>
                    <w:tcPr>
                      <w:tcW w:w="5129" w:type="dxa"/>
                      <w:shd w:val="clear" w:color="auto" w:fill="D99594" w:themeFill="accent2" w:themeFillTint="99"/>
                      <w:hideMark/>
                    </w:tcPr>
                    <w:p w14:paraId="557C1FB2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ÖĞRETİM ÜYELERİ</w:t>
                      </w:r>
                    </w:p>
                  </w:tc>
                </w:tr>
                <w:tr w:rsidR="001068A8" w:rsidRPr="000F5B5F" w14:paraId="4253CC09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shd w:val="clear" w:color="auto" w:fill="FFFFFF" w:themeFill="background1"/>
                      <w:hideMark/>
                    </w:tcPr>
                    <w:p w14:paraId="37A617D2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ANATOMİ</w:t>
                      </w:r>
                    </w:p>
                  </w:tc>
                  <w:tc>
                    <w:tcPr>
                      <w:tcW w:w="5129" w:type="dxa"/>
                      <w:shd w:val="clear" w:color="auto" w:fill="FFFFFF" w:themeFill="background1"/>
                    </w:tcPr>
                    <w:p w14:paraId="79ECB48B" w14:textId="77777777" w:rsidR="001068A8" w:rsidRDefault="001068A8" w:rsidP="001068A8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Prof. Dr. Yüksel AYDAR</w:t>
                      </w:r>
                    </w:p>
                    <w:p w14:paraId="08D72FDC" w14:textId="77777777" w:rsidR="005D7618" w:rsidRPr="000F5B5F" w:rsidRDefault="005D7618" w:rsidP="001068A8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Dr. </w:t>
                      </w:r>
                      <w:proofErr w:type="spellStart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Öğr</w:t>
                      </w:r>
                      <w:proofErr w:type="spellEnd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</w:t>
                      </w:r>
                      <w:proofErr w:type="spellStart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Üyesi</w:t>
                      </w:r>
                      <w:proofErr w:type="spellEnd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>Paria</w:t>
                      </w:r>
                      <w:proofErr w:type="spellEnd"/>
                      <w:r w:rsidRPr="008266B0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GB"/>
                        </w:rPr>
                        <w:t xml:space="preserve"> SHOJAOLSADATI</w:t>
                      </w:r>
                    </w:p>
                  </w:tc>
                </w:tr>
                <w:tr w:rsidR="001068A8" w:rsidRPr="000F5B5F" w14:paraId="64721C51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hideMark/>
                    </w:tcPr>
                    <w:p w14:paraId="23C74931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HİSTOLOJİ VE EMBRİYOLOJİ</w:t>
                      </w:r>
                    </w:p>
                  </w:tc>
                  <w:tc>
                    <w:tcPr>
                      <w:tcW w:w="5129" w:type="dxa"/>
                      <w:shd w:val="clear" w:color="auto" w:fill="FFFFFF" w:themeFill="background1"/>
                    </w:tcPr>
                    <w:p w14:paraId="2F4FA110" w14:textId="77777777" w:rsidR="001068A8" w:rsidRPr="00EA7E8E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Prof. Dr. Cengiz BAYÇU</w:t>
                      </w:r>
                    </w:p>
                    <w:p w14:paraId="1CE2A880" w14:textId="77777777" w:rsidR="001068A8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Prof. Dr. Berrin Zuhal ALTUNKAYNAK </w:t>
                      </w:r>
                    </w:p>
                    <w:p w14:paraId="3E66E721" w14:textId="111D1307" w:rsidR="001068A8" w:rsidRPr="007C0EF5" w:rsidRDefault="000C40F2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Dr. </w:t>
                      </w:r>
                      <w:proofErr w:type="spellStart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Öğr</w:t>
                      </w:r>
                      <w:proofErr w:type="spellEnd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</w:t>
                      </w:r>
                      <w:proofErr w:type="spellStart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Üyesi</w:t>
                      </w:r>
                      <w:proofErr w:type="spellEnd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 w:rsidR="001068A8" w:rsidRPr="007C0EF5">
                        <w:rPr>
                          <w:rFonts w:ascii="Calibri" w:hAnsi="Calibri" w:cs="Arial"/>
                          <w:b/>
                          <w:sz w:val="20"/>
                          <w:szCs w:val="20"/>
                          <w:lang w:val="de-DE"/>
                        </w:rPr>
                        <w:t>Dr. Hilal Eren GÖZEL</w:t>
                      </w:r>
                    </w:p>
                    <w:p w14:paraId="0CBDB269" w14:textId="77777777" w:rsidR="001068A8" w:rsidRPr="00EA7E8E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Arş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Gör. </w:t>
                      </w: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Sedef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ALTUNDAĞ KARA</w:t>
                      </w:r>
                    </w:p>
                  </w:tc>
                </w:tr>
                <w:tr w:rsidR="001068A8" w:rsidRPr="000F5B5F" w14:paraId="63C87BCA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hideMark/>
                    </w:tcPr>
                    <w:p w14:paraId="08B535C8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TIBBİ BİYOKİMYA</w:t>
                      </w:r>
                    </w:p>
                  </w:tc>
                  <w:tc>
                    <w:tcPr>
                      <w:tcW w:w="5129" w:type="dxa"/>
                    </w:tcPr>
                    <w:p w14:paraId="2ADCF1C7" w14:textId="77777777" w:rsidR="001068A8" w:rsidRPr="00EA7E8E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Prof. Dr. </w:t>
                      </w:r>
                      <w:proofErr w:type="spellStart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Gülden</w:t>
                      </w:r>
                      <w:proofErr w:type="spellEnd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BURÇAK </w:t>
                      </w:r>
                    </w:p>
                    <w:p w14:paraId="4E835C79" w14:textId="77777777" w:rsidR="001068A8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Prof. Dr. </w:t>
                      </w:r>
                      <w:proofErr w:type="spellStart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Gülnur</w:t>
                      </w:r>
                      <w:proofErr w:type="spellEnd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ANDİCAN</w:t>
                      </w:r>
                    </w:p>
                    <w:p w14:paraId="6D277B19" w14:textId="02B1E556" w:rsidR="000C40F2" w:rsidRDefault="000C40F2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</w:pPr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Dr. </w:t>
                      </w:r>
                      <w:proofErr w:type="spellStart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Öğr</w:t>
                      </w:r>
                      <w:proofErr w:type="spellEnd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</w:t>
                      </w:r>
                      <w:proofErr w:type="spellStart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Üyesi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Hadi KARIMKHANI</w:t>
                      </w:r>
                    </w:p>
                    <w:p w14:paraId="79343B01" w14:textId="68D938D6" w:rsidR="000C40F2" w:rsidRPr="00EA7E8E" w:rsidRDefault="000C40F2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</w:pPr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Dr. </w:t>
                      </w:r>
                      <w:proofErr w:type="spellStart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Öğr</w:t>
                      </w:r>
                      <w:proofErr w:type="spellEnd"/>
                      <w:r w:rsidRPr="000E0AD9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</w:t>
                      </w:r>
                      <w:proofErr w:type="spellStart"/>
                      <w:r w:rsidRPr="005D7618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Üyesi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>Sercan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en-US"/>
                        </w:rPr>
                        <w:t xml:space="preserve"> KAPANCI</w:t>
                      </w:r>
                    </w:p>
                  </w:tc>
                </w:tr>
                <w:tr w:rsidR="001068A8" w:rsidRPr="000F5B5F" w14:paraId="42A9EECD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hideMark/>
                    </w:tcPr>
                    <w:p w14:paraId="1D41D9EA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TIBBİ MİKROBİYOLOJİ</w:t>
                      </w:r>
                    </w:p>
                  </w:tc>
                  <w:tc>
                    <w:tcPr>
                      <w:tcW w:w="5129" w:type="dxa"/>
                    </w:tcPr>
                    <w:p w14:paraId="02519E35" w14:textId="77777777" w:rsidR="001068A8" w:rsidRPr="000F5B5F" w:rsidRDefault="001068A8" w:rsidP="001068A8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Prof. Dr. Ayşe Demet KAYA</w:t>
                      </w:r>
                    </w:p>
                    <w:p w14:paraId="102F1393" w14:textId="77777777" w:rsidR="001068A8" w:rsidRDefault="001068A8" w:rsidP="001068A8">
                      <w:pPr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 xml:space="preserve">Dr. </w:t>
                      </w:r>
                      <w:proofErr w:type="spellStart"/>
                      <w:r w:rsidRPr="000F5B5F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Öğr</w:t>
                      </w:r>
                      <w:proofErr w:type="spellEnd"/>
                      <w:r w:rsidRPr="000F5B5F">
                        <w:rPr>
                          <w:rFonts w:asciiTheme="minorHAnsi" w:hAnsiTheme="minorHAnsi"/>
                          <w:b/>
                          <w:sz w:val="20"/>
                          <w:szCs w:val="20"/>
                        </w:rPr>
                        <w:t>. Üyesi Aydın AYDINLI</w:t>
                      </w:r>
                    </w:p>
                    <w:p w14:paraId="790EAA58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Dr. </w:t>
                      </w:r>
                      <w:proofErr w:type="spellStart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Öğr</w:t>
                      </w:r>
                      <w:proofErr w:type="spellEnd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. </w:t>
                      </w:r>
                      <w:proofErr w:type="spellStart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>Üyesi</w:t>
                      </w:r>
                      <w:proofErr w:type="spellEnd"/>
                      <w:r w:rsidRPr="00EA7E8E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  <w:lang w:val="de-DE"/>
                        </w:rPr>
                        <w:t xml:space="preserve"> </w:t>
                      </w:r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Kevser ATALIK</w:t>
                      </w:r>
                    </w:p>
                  </w:tc>
                </w:tr>
                <w:tr w:rsidR="001068A8" w:rsidRPr="000F5B5F" w14:paraId="7BB963AF" w14:textId="77777777" w:rsidTr="001068A8">
                  <w:trPr>
                    <w:trHeight w:val="342"/>
                  </w:trPr>
                  <w:tc>
                    <w:tcPr>
                      <w:tcW w:w="5129" w:type="dxa"/>
                      <w:hideMark/>
                    </w:tcPr>
                    <w:p w14:paraId="0C3AF9A1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FİZYOLOJİ </w:t>
                      </w:r>
                    </w:p>
                  </w:tc>
                  <w:tc>
                    <w:tcPr>
                      <w:tcW w:w="5129" w:type="dxa"/>
                    </w:tcPr>
                    <w:p w14:paraId="4D875015" w14:textId="77777777" w:rsidR="001068A8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1B41B3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Prof. Dr. Lamia PINAR</w:t>
                      </w:r>
                    </w:p>
                    <w:p w14:paraId="5B18111D" w14:textId="77777777" w:rsidR="001068A8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r w:rsidRPr="000F5B5F"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 xml:space="preserve">Doç. Dr. Güldal İNAL GÜLTEKİN </w:t>
                      </w:r>
                    </w:p>
                    <w:p w14:paraId="45557D6C" w14:textId="77777777" w:rsidR="001068A8" w:rsidRPr="000F5B5F" w:rsidRDefault="001068A8" w:rsidP="001068A8">
                      <w:pP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</w:pPr>
                      <w:proofErr w:type="spellStart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Öğr.Gör</w:t>
                      </w:r>
                      <w:proofErr w:type="spellEnd"/>
                      <w:r>
                        <w:rPr>
                          <w:rFonts w:asciiTheme="minorHAnsi" w:hAnsiTheme="minorHAnsi" w:cs="Arial"/>
                          <w:b/>
                          <w:sz w:val="20"/>
                          <w:szCs w:val="20"/>
                        </w:rPr>
                        <w:t>. İlker ÇOBAN</w:t>
                      </w:r>
                    </w:p>
                  </w:tc>
                </w:tr>
              </w:tbl>
              <w:p w14:paraId="12322D68" w14:textId="77777777" w:rsidR="001068A8" w:rsidRPr="000F5B5F" w:rsidRDefault="001068A8" w:rsidP="001068A8">
                <w:pPr>
                  <w:rPr>
                    <w:rFonts w:asciiTheme="majorHAnsi" w:eastAsiaTheme="majorEastAsia" w:hAnsiTheme="majorHAnsi" w:cstheme="majorBidi"/>
                    <w:caps/>
                    <w:sz w:val="20"/>
                    <w:szCs w:val="20"/>
                  </w:rPr>
                </w:pPr>
              </w:p>
            </w:tc>
          </w:tr>
        </w:tbl>
        <w:p w14:paraId="125DE6C9" w14:textId="77777777" w:rsidR="001068A8" w:rsidRDefault="001068A8" w:rsidP="001068A8">
          <w:r>
            <w:br w:type="page"/>
          </w:r>
        </w:p>
        <w:p w14:paraId="376B6225" w14:textId="77777777" w:rsidR="001068A8" w:rsidRDefault="001068A8" w:rsidP="001068A8"/>
        <w:p w14:paraId="2DA0F6F7" w14:textId="77777777" w:rsidR="001068A8" w:rsidRDefault="001068A8" w:rsidP="001068A8"/>
        <w:tbl>
          <w:tblPr>
            <w:tblW w:w="4796" w:type="pct"/>
            <w:tblInd w:w="-38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blBorders>
            <w:tblCellMar>
              <w:left w:w="70" w:type="dxa"/>
              <w:right w:w="70" w:type="dxa"/>
            </w:tblCellMar>
            <w:tblLook w:val="0000" w:firstRow="0" w:lastRow="0" w:firstColumn="0" w:lastColumn="0" w:noHBand="0" w:noVBand="0"/>
          </w:tblPr>
          <w:tblGrid>
            <w:gridCol w:w="1194"/>
            <w:gridCol w:w="1152"/>
            <w:gridCol w:w="3998"/>
            <w:gridCol w:w="2413"/>
            <w:gridCol w:w="1416"/>
          </w:tblGrid>
          <w:tr w:rsidR="001068A8" w:rsidRPr="00E81E43" w14:paraId="14BD4E86" w14:textId="77777777" w:rsidTr="00FF509E">
            <w:trPr>
              <w:trHeight w:val="120"/>
            </w:trPr>
            <w:tc>
              <w:tcPr>
                <w:tcW w:w="4304" w:type="pct"/>
                <w:gridSpan w:val="4"/>
                <w:tcBorders>
                  <w:top w:val="single" w:sz="18" w:space="0" w:color="auto"/>
                  <w:left w:val="double" w:sz="4" w:space="0" w:color="auto"/>
                  <w:bottom w:val="double" w:sz="4" w:space="0" w:color="auto"/>
                  <w:right w:val="single" w:sz="2" w:space="0" w:color="auto"/>
                </w:tcBorders>
                <w:shd w:val="clear" w:color="auto" w:fill="D99594" w:themeFill="accent2" w:themeFillTint="99"/>
                <w:vAlign w:val="center"/>
              </w:tcPr>
              <w:p w14:paraId="132F2D30" w14:textId="77777777" w:rsidR="001068A8" w:rsidRPr="00E81E43" w:rsidRDefault="001068A8" w:rsidP="001068A8">
                <w:pPr>
                  <w:jc w:val="center"/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</w:pPr>
                <w:r w:rsidRPr="00E81E43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  <w:t>1. HAFTA</w:t>
                </w:r>
              </w:p>
            </w:tc>
            <w:tc>
              <w:tcPr>
                <w:tcW w:w="696" w:type="pct"/>
                <w:vMerge w:val="restart"/>
                <w:tcBorders>
                  <w:top w:val="single" w:sz="18" w:space="0" w:color="auto"/>
                  <w:left w:val="double" w:sz="4" w:space="0" w:color="auto"/>
                  <w:right w:val="single" w:sz="2" w:space="0" w:color="auto"/>
                </w:tcBorders>
                <w:shd w:val="clear" w:color="auto" w:fill="D99594" w:themeFill="accent2" w:themeFillTint="99"/>
              </w:tcPr>
              <w:p w14:paraId="13E53A8B" w14:textId="77777777" w:rsidR="001068A8" w:rsidRPr="00E81E43" w:rsidRDefault="001068A8" w:rsidP="001068A8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</w:pPr>
                <w:r w:rsidRPr="00E81E43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  <w:t>ONLINE/</w:t>
                </w:r>
              </w:p>
              <w:p w14:paraId="5C03B17F" w14:textId="77777777" w:rsidR="001068A8" w:rsidRPr="00E81E43" w:rsidRDefault="001068A8" w:rsidP="001068A8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</w:pPr>
                <w:r w:rsidRPr="00E81E43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  <w:t>YÜZ YÜZE</w:t>
                </w:r>
              </w:p>
            </w:tc>
          </w:tr>
          <w:tr w:rsidR="001068A8" w:rsidRPr="00E81E43" w14:paraId="7179BFAF" w14:textId="77777777" w:rsidTr="00FF509E">
            <w:trPr>
              <w:trHeight w:val="120"/>
            </w:trPr>
            <w:tc>
              <w:tcPr>
                <w:tcW w:w="587" w:type="pct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D99594" w:themeFill="accent2" w:themeFillTint="99"/>
                <w:vAlign w:val="center"/>
              </w:tcPr>
              <w:p w14:paraId="3D7A280C" w14:textId="77777777" w:rsidR="001068A8" w:rsidRPr="00E81E43" w:rsidRDefault="001068A8" w:rsidP="001068A8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GÜN</w:t>
                </w:r>
              </w:p>
            </w:tc>
            <w:tc>
              <w:tcPr>
                <w:tcW w:w="566" w:type="pct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D99594" w:themeFill="accent2" w:themeFillTint="99"/>
                <w:vAlign w:val="center"/>
              </w:tcPr>
              <w:p w14:paraId="125F2523" w14:textId="77777777" w:rsidR="001068A8" w:rsidRPr="00E81E43" w:rsidRDefault="001068A8" w:rsidP="001068A8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SAAT</w:t>
                </w:r>
              </w:p>
            </w:tc>
            <w:tc>
              <w:tcPr>
                <w:tcW w:w="1965" w:type="pct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double" w:sz="4" w:space="0" w:color="auto"/>
                </w:tcBorders>
                <w:shd w:val="clear" w:color="auto" w:fill="D99594" w:themeFill="accent2" w:themeFillTint="99"/>
                <w:vAlign w:val="center"/>
              </w:tcPr>
              <w:p w14:paraId="67205BD8" w14:textId="77777777" w:rsidR="001068A8" w:rsidRPr="00E81E43" w:rsidRDefault="001068A8" w:rsidP="001068A8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KONU</w:t>
                </w:r>
              </w:p>
            </w:tc>
            <w:tc>
              <w:tcPr>
                <w:tcW w:w="1186" w:type="pct"/>
                <w:tcBorders>
                  <w:top w:val="double" w:sz="4" w:space="0" w:color="auto"/>
                  <w:left w:val="double" w:sz="4" w:space="0" w:color="auto"/>
                  <w:bottom w:val="double" w:sz="4" w:space="0" w:color="auto"/>
                  <w:right w:val="single" w:sz="2" w:space="0" w:color="auto"/>
                </w:tcBorders>
                <w:shd w:val="clear" w:color="auto" w:fill="D99594" w:themeFill="accent2" w:themeFillTint="99"/>
                <w:vAlign w:val="center"/>
              </w:tcPr>
              <w:p w14:paraId="5F706D25" w14:textId="77777777" w:rsidR="001068A8" w:rsidRPr="00E81E43" w:rsidRDefault="001068A8" w:rsidP="001068A8">
                <w:pPr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  <w:t>ÖĞRETİM ÜYESİ</w:t>
                </w:r>
              </w:p>
            </w:tc>
            <w:tc>
              <w:tcPr>
                <w:tcW w:w="696" w:type="pct"/>
                <w:vMerge/>
                <w:tcBorders>
                  <w:left w:val="double" w:sz="4" w:space="0" w:color="auto"/>
                  <w:right w:val="single" w:sz="2" w:space="0" w:color="auto"/>
                </w:tcBorders>
                <w:shd w:val="clear" w:color="auto" w:fill="D99594" w:themeFill="accent2" w:themeFillTint="99"/>
              </w:tcPr>
              <w:p w14:paraId="7718120F" w14:textId="77777777" w:rsidR="001068A8" w:rsidRPr="00E81E43" w:rsidRDefault="001068A8" w:rsidP="001068A8">
                <w:pPr>
                  <w:rPr>
                    <w:rFonts w:asciiTheme="minorHAnsi" w:eastAsia="Calibri" w:hAnsiTheme="minorHAnsi"/>
                    <w:b/>
                    <w:bCs/>
                    <w:sz w:val="16"/>
                    <w:szCs w:val="16"/>
                    <w:lang w:eastAsia="tr-TR"/>
                  </w:rPr>
                </w:pPr>
              </w:p>
            </w:tc>
          </w:tr>
          <w:tr w:rsidR="00FF509E" w:rsidRPr="00E81E43" w14:paraId="10132D8D" w14:textId="77777777" w:rsidTr="00FF509E">
            <w:trPr>
              <w:trHeight w:val="50"/>
            </w:trPr>
            <w:tc>
              <w:tcPr>
                <w:tcW w:w="587" w:type="pct"/>
                <w:vMerge w:val="restart"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66BB8EB0" w14:textId="77777777" w:rsidR="00A249F4" w:rsidRPr="00E81E43" w:rsidRDefault="00A249F4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29 Kasım 2021</w:t>
                </w:r>
              </w:p>
              <w:p w14:paraId="445DE85A" w14:textId="77777777" w:rsidR="00A249F4" w:rsidRPr="00E81E43" w:rsidRDefault="00A249F4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Pazartesi</w:t>
                </w: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1A7AC8B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8934741" w14:textId="77777777" w:rsidR="00A249F4" w:rsidRPr="00E81E43" w:rsidRDefault="00A249F4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452184FF" w14:textId="77777777" w:rsidR="00A249F4" w:rsidRPr="00E81E43" w:rsidRDefault="00A249F4" w:rsidP="001068A8">
                <w:pPr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1F7F232" w14:textId="77777777" w:rsidR="00A249F4" w:rsidRPr="00E81E43" w:rsidRDefault="00A249F4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FF509E" w:rsidRPr="00E81E43" w14:paraId="38B9602D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AC73557" w14:textId="77777777" w:rsidR="00A249F4" w:rsidRPr="00E81E43" w:rsidRDefault="00A249F4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7563082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08FC644" w14:textId="77777777" w:rsidR="00A249F4" w:rsidRPr="00E81E43" w:rsidRDefault="00A249F4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46B5ECC7" w14:textId="77777777" w:rsidR="00A249F4" w:rsidRPr="00E81E43" w:rsidRDefault="00A249F4" w:rsidP="001068A8">
                <w:pPr>
                  <w:rPr>
                    <w:rFonts w:asciiTheme="minorHAnsi" w:hAnsiTheme="minorHAnsi"/>
                    <w:b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4C497279" w14:textId="77777777" w:rsidR="00A249F4" w:rsidRPr="00E81E43" w:rsidRDefault="00A249F4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FF509E" w:rsidRPr="00E81E43" w14:paraId="3C8B6D95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AAB7E7B" w14:textId="77777777" w:rsidR="00A249F4" w:rsidRPr="00E81E43" w:rsidRDefault="00A249F4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020103F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91C1960" w14:textId="77777777" w:rsidR="00A249F4" w:rsidRPr="00E81E43" w:rsidRDefault="00A249F4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6066592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4E7368E1" w14:textId="77777777" w:rsidR="00A249F4" w:rsidRPr="00E81E43" w:rsidRDefault="00A249F4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FF509E" w:rsidRPr="00E81E43" w14:paraId="1505DAD5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BF7D1E8" w14:textId="77777777" w:rsidR="00A249F4" w:rsidRPr="00E81E43" w:rsidRDefault="00A249F4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D3C96E1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87541A2" w14:textId="77777777" w:rsidR="00A249F4" w:rsidRPr="00E81E43" w:rsidRDefault="00A249F4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65639C1F" w14:textId="77777777" w:rsidR="00A249F4" w:rsidRPr="00E81E43" w:rsidRDefault="00A249F4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9693AE9" w14:textId="77777777" w:rsidR="00A249F4" w:rsidRPr="00E81E43" w:rsidRDefault="00A249F4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1068A8" w:rsidRPr="00E81E43" w14:paraId="18C94351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CA8DD38" w14:textId="77777777" w:rsidR="001068A8" w:rsidRPr="00E81E43" w:rsidRDefault="001068A8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153B7DE5" w14:textId="77777777" w:rsidR="001068A8" w:rsidRPr="00E81E43" w:rsidRDefault="001068A8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highlight w:val="yellow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9D9D9" w:themeFill="background1" w:themeFillShade="D9"/>
              </w:tcPr>
              <w:p w14:paraId="265977C9" w14:textId="77777777" w:rsidR="001068A8" w:rsidRPr="00E81E43" w:rsidRDefault="001068A8" w:rsidP="001068A8">
                <w:pPr>
                  <w:jc w:val="center"/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Öğle ye</w:t>
                </w:r>
                <w:r w:rsidRPr="00E81E43">
                  <w:rPr>
                    <w:rFonts w:asciiTheme="minorHAnsi" w:eastAsia="Arial" w:hAnsiTheme="minorHAnsi" w:cs="Arial"/>
                    <w:b/>
                    <w:bCs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eği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D9D9D9" w:themeFill="background1" w:themeFillShade="D9"/>
              </w:tcPr>
              <w:p w14:paraId="51551955" w14:textId="77777777" w:rsidR="001068A8" w:rsidRPr="00E81E43" w:rsidRDefault="001068A8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D9D9D9" w:themeFill="background1" w:themeFillShade="D9"/>
              </w:tcPr>
              <w:p w14:paraId="48B9BE60" w14:textId="77777777" w:rsidR="001068A8" w:rsidRPr="00E81E43" w:rsidRDefault="001068A8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76B48D8D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C28371D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DD758AF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397202DF" w14:textId="77777777" w:rsidR="00A15005" w:rsidRPr="00E81E43" w:rsidRDefault="00A15005" w:rsidP="007E04CC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Fari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geal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 xml:space="preserve"> aparat: Baş ve 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oyu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 xml:space="preserve"> gelişi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65E501EC" w14:textId="77777777" w:rsidR="00A15005" w:rsidRPr="00E81E43" w:rsidRDefault="00A15005" w:rsidP="00A15005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Prof. Dr. B. Zuhal ALTUNKAYNAK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D879D91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A15005" w:rsidRPr="00E81E43" w14:paraId="2762A0C2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7A75E2D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AD492E1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81393DD" w14:textId="77777777" w:rsidR="00A15005" w:rsidRPr="00E81E43" w:rsidRDefault="00A15005" w:rsidP="007E04CC">
                <w:pPr>
                  <w:tabs>
                    <w:tab w:val="left" w:pos="1407"/>
                  </w:tabs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Fari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geal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 xml:space="preserve"> aparat: Baş ve 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oyu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 xml:space="preserve"> gelişi</w:t>
                </w:r>
                <w:r w:rsidRPr="00E81E43">
                  <w:rPr>
                    <w:rFonts w:asciiTheme="minorHAnsi" w:eastAsia="Calibri" w:hAnsiTheme="minorHAnsi" w:cs="Calibri"/>
                    <w:color w:val="EE7D31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721C3BC1" w14:textId="77777777" w:rsidR="00A15005" w:rsidRPr="00E81E43" w:rsidRDefault="00A15005" w:rsidP="00A15005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EE7D31"/>
                    <w:sz w:val="16"/>
                    <w:szCs w:val="16"/>
                    <w:lang w:eastAsia="en-US"/>
                  </w:rPr>
                  <w:t>Prof. Dr. B. Zuhal ALTUNKAYNAK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402D5D57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A15005" w:rsidRPr="00E81E43" w14:paraId="1F276749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DBDF744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BC39570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948CA32" w14:textId="77777777" w:rsidR="00A15005" w:rsidRPr="00E81E43" w:rsidRDefault="00A15005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6881B834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848D23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1D350BE8" w14:textId="77777777" w:rsidTr="00FF509E">
            <w:trPr>
              <w:trHeight w:val="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5B220C1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D9F5FA8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-17.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46259E2D" w14:textId="77777777" w:rsidR="00A15005" w:rsidRPr="00E81E43" w:rsidRDefault="00A15005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C31FEA3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15028856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08AABD0B" w14:textId="77777777" w:rsidTr="00CC5CEE">
            <w:trPr>
              <w:trHeight w:val="57"/>
            </w:trPr>
            <w:tc>
              <w:tcPr>
                <w:tcW w:w="587" w:type="pct"/>
                <w:vMerge w:val="restart"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71693C2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30 Kasım 2021</w:t>
                </w:r>
              </w:p>
              <w:p w14:paraId="582F3019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Salı</w:t>
                </w: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55518E2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CA85BDC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71D8E4E1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28D18367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597699E0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923126F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186F214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101ED96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2048B4E" w14:textId="77777777" w:rsidR="00A15005" w:rsidRPr="00E81E43" w:rsidRDefault="00A15005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2360F3D3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6DC74E03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5FA175E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5F47B1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04E2346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Besin maddelerinin sindirim ve emilimi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70AC0354" w14:textId="77777777" w:rsidR="00A15005" w:rsidRPr="00E81E43" w:rsidRDefault="00A15005" w:rsidP="00CC5CEE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 w:rsidR="003F549B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208919F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A15005" w:rsidRPr="00E81E43" w14:paraId="4C1D49BA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208AD59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1EEE44E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4B96E48" w14:textId="77777777" w:rsidR="00A15005" w:rsidRPr="00E81E43" w:rsidRDefault="00A15005" w:rsidP="00CC5CEE">
                <w:pPr>
                  <w:rPr>
                    <w:rFonts w:asciiTheme="minorHAnsi" w:hAnsiTheme="minorHAnsi"/>
                    <w:b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Besin maddelerinin sindirim ve emilimi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08C8BA5E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 w:rsidR="003F549B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7A26584" w14:textId="77777777" w:rsidR="00A15005" w:rsidRPr="00E81E43" w:rsidRDefault="00A15005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A15005" w:rsidRPr="00E81E43" w14:paraId="08A2FB20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AA23712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C27607D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  <w:highlight w:val="yellow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</w:tcPr>
              <w:p w14:paraId="6DAD8907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Öğle ye</w:t>
                </w:r>
                <w:r w:rsidRPr="00E81E43">
                  <w:rPr>
                    <w:rFonts w:asciiTheme="minorHAnsi" w:eastAsia="Arial" w:hAnsiTheme="minorHAnsi" w:cs="Arial"/>
                    <w:b/>
                    <w:bCs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eği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F2F2F2" w:themeFill="background1" w:themeFillShade="F2"/>
              </w:tcPr>
              <w:p w14:paraId="356EC7C8" w14:textId="77777777" w:rsidR="00A15005" w:rsidRPr="00E81E43" w:rsidRDefault="00A15005" w:rsidP="001068A8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F2F2F2" w:themeFill="background1" w:themeFillShade="F2"/>
              </w:tcPr>
              <w:p w14:paraId="75F30F68" w14:textId="77777777" w:rsidR="00A15005" w:rsidRPr="00E81E43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A15005" w:rsidRPr="00E81E43" w14:paraId="1B5DF280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6F88B54B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6A9FE0B3" w14:textId="77777777" w:rsidR="00A15005" w:rsidRPr="00FF509E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-14.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27C26F2" w14:textId="77777777" w:rsidR="00A15005" w:rsidRPr="00FF509E" w:rsidRDefault="00A15005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Oral </w:t>
                </w:r>
                <w:proofErr w:type="spellStart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kavite</w:t>
                </w:r>
                <w:proofErr w:type="spellEnd"/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FEEC551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Prof. Dr. Yüksel AYDAR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46147F21" w14:textId="77777777" w:rsidR="00A15005" w:rsidRPr="00FF509E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sz w:val="16"/>
                    <w:szCs w:val="16"/>
                  </w:rPr>
                  <w:t>YÜZ YÜZE (T215)</w:t>
                </w:r>
              </w:p>
            </w:tc>
          </w:tr>
          <w:tr w:rsidR="00A15005" w:rsidRPr="00E81E43" w14:paraId="43C102EC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E2CE659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B8DD9F9" w14:textId="77777777" w:rsidR="00A15005" w:rsidRPr="00FF509E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14.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-15.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BEFDFD4" w14:textId="77777777" w:rsidR="00A15005" w:rsidRPr="00FF509E" w:rsidRDefault="00A15005" w:rsidP="007E04CC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Oral </w:t>
                </w:r>
                <w:proofErr w:type="spellStart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kavite</w:t>
                </w:r>
                <w:proofErr w:type="spellEnd"/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C6A8E99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Prof. Dr. Yüksel AYDAR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auto"/>
              </w:tcPr>
              <w:p w14:paraId="0EED6178" w14:textId="77777777" w:rsidR="00A15005" w:rsidRPr="00FF509E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sz w:val="16"/>
                    <w:szCs w:val="16"/>
                  </w:rPr>
                  <w:t>YÜZ YÜZE (T215)</w:t>
                </w:r>
              </w:p>
            </w:tc>
          </w:tr>
          <w:tr w:rsidR="00A15005" w:rsidRPr="00E81E43" w14:paraId="2A8BA51D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5E99F8C4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3E959A8" w14:textId="77777777" w:rsidR="00A15005" w:rsidRPr="00FF509E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15.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-16.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A2175CC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</w:rPr>
                </w:pPr>
                <w:proofErr w:type="spellStart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Gla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n</w:t>
                </w: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dulae</w:t>
                </w:r>
                <w:proofErr w:type="spellEnd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 </w:t>
                </w:r>
                <w:proofErr w:type="spellStart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salivariae</w:t>
                </w:r>
                <w:proofErr w:type="spellEnd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 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(</w:t>
                </w: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Tükürük 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b</w:t>
                </w: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ezleri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)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0B0DEF0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4F81BD" w:themeColor="accent1"/>
                    <w:sz w:val="16"/>
                    <w:szCs w:val="16"/>
                    <w:lang w:val="de-DE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Prof. Dr. Yüksel AYDAR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0C657023" w14:textId="77777777" w:rsidR="00A15005" w:rsidRPr="00FF509E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sz w:val="16"/>
                    <w:szCs w:val="16"/>
                  </w:rPr>
                  <w:t>YÜZ YÜZE (T215)</w:t>
                </w:r>
              </w:p>
            </w:tc>
          </w:tr>
          <w:tr w:rsidR="00A15005" w:rsidRPr="00E81E43" w14:paraId="56DBF50E" w14:textId="77777777" w:rsidTr="00FF509E">
            <w:trPr>
              <w:trHeight w:val="55"/>
            </w:trPr>
            <w:tc>
              <w:tcPr>
                <w:tcW w:w="587" w:type="pct"/>
                <w:vMerge/>
                <w:tcBorders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4A4A1E6E" w14:textId="77777777" w:rsidR="00A15005" w:rsidRPr="00E81E43" w:rsidRDefault="00A1500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187E3416" w14:textId="77777777" w:rsidR="00A15005" w:rsidRPr="00FF509E" w:rsidRDefault="00A1500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16.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-17.</w:t>
                </w:r>
                <w:r w:rsidRPr="00FF509E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CA0E677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</w:rPr>
                </w:pPr>
                <w:proofErr w:type="spellStart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De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n</w:t>
                </w: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tes</w:t>
                </w:r>
                <w:proofErr w:type="spellEnd"/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 xml:space="preserve"> </w:t>
                </w:r>
                <w:r w:rsidRPr="00FF509E">
                  <w:rPr>
                    <w:rFonts w:asciiTheme="minorHAnsi" w:eastAsia="Calibri" w:hAnsiTheme="minorHAnsi" w:cs="Calibri"/>
                    <w:color w:val="FF0000"/>
                    <w:sz w:val="16"/>
                    <w:szCs w:val="16"/>
                    <w:lang w:eastAsia="en-US"/>
                  </w:rPr>
                  <w:t>(</w:t>
                </w: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Dişler)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</w:tcPr>
              <w:p w14:paraId="03B63F19" w14:textId="77777777" w:rsidR="00A15005" w:rsidRPr="00FF509E" w:rsidRDefault="00A15005" w:rsidP="007E04CC">
                <w:pPr>
                  <w:rPr>
                    <w:rFonts w:asciiTheme="minorHAnsi" w:hAnsiTheme="minorHAnsi"/>
                    <w:color w:val="4F81BD" w:themeColor="accent1"/>
                    <w:sz w:val="16"/>
                    <w:szCs w:val="16"/>
                    <w:lang w:val="de-DE"/>
                  </w:rPr>
                </w:pPr>
                <w:r w:rsidRPr="00FF509E">
                  <w:rPr>
                    <w:rFonts w:asciiTheme="minorHAnsi" w:eastAsiaTheme="minorHAnsi" w:hAnsiTheme="minorHAnsi" w:cs="Calibri"/>
                    <w:color w:val="FF0000"/>
                    <w:sz w:val="16"/>
                    <w:szCs w:val="16"/>
                    <w:lang w:eastAsia="en-US"/>
                  </w:rPr>
                  <w:t>Prof. Dr. Yüksel AYDAR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</w:tcPr>
              <w:p w14:paraId="019F49B9" w14:textId="77777777" w:rsidR="00A15005" w:rsidRPr="00FF509E" w:rsidRDefault="00A1500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FF509E">
                  <w:rPr>
                    <w:rFonts w:asciiTheme="minorHAnsi" w:hAnsiTheme="minorHAnsi"/>
                    <w:sz w:val="16"/>
                    <w:szCs w:val="16"/>
                  </w:rPr>
                  <w:t>YÜZ YÜZE (T215)</w:t>
                </w:r>
              </w:p>
            </w:tc>
          </w:tr>
          <w:tr w:rsidR="00D51AA5" w:rsidRPr="00E81E43" w14:paraId="2EEF63FD" w14:textId="77777777" w:rsidTr="00D51AA5">
            <w:trPr>
              <w:trHeight w:val="120"/>
            </w:trPr>
            <w:tc>
              <w:tcPr>
                <w:tcW w:w="587" w:type="pct"/>
                <w:vMerge w:val="restart"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F54F26D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01 Aralık 2021</w:t>
                </w:r>
              </w:p>
              <w:p w14:paraId="08E52AD3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Çarşamba</w:t>
                </w: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AA8915B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4" w:space="0" w:color="auto"/>
                </w:tcBorders>
              </w:tcPr>
              <w:p w14:paraId="0FDD2C73" w14:textId="77777777" w:rsidR="00D51AA5" w:rsidRPr="00E81E43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Stafilokoklar</w:t>
                </w:r>
              </w:p>
            </w:tc>
            <w:tc>
              <w:tcPr>
                <w:tcW w:w="1186" w:type="pct"/>
                <w:tcBorders>
                  <w:top w:val="single" w:sz="12" w:space="0" w:color="auto"/>
                  <w:left w:val="single" w:sz="4" w:space="0" w:color="auto"/>
                  <w:bottom w:val="single" w:sz="2" w:space="0" w:color="auto"/>
                  <w:right w:val="single" w:sz="2" w:space="0" w:color="auto"/>
                </w:tcBorders>
              </w:tcPr>
              <w:p w14:paraId="32FEE9D5" w14:textId="77777777" w:rsidR="00D51AA5" w:rsidRPr="003F549B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Dr. </w:t>
                </w:r>
                <w:proofErr w:type="spellStart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Öğr</w:t>
                </w:r>
                <w:proofErr w:type="spellEnd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. Üyesi Aydı</w:t>
                </w:r>
                <w:r w:rsidRPr="003F549B">
                  <w:rPr>
                    <w:rFonts w:asciiTheme="minorHAnsi" w:eastAsia="Calibri" w:hAnsiTheme="minorHAnsi" w:cs="Calibri"/>
                    <w:color w:val="0070C1"/>
                    <w:sz w:val="16"/>
                    <w:szCs w:val="16"/>
                    <w:lang w:eastAsia="en-US"/>
                  </w:rPr>
                  <w:t>n</w:t>
                </w: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 Aydı</w:t>
                </w:r>
                <w:r w:rsidRPr="003F549B">
                  <w:rPr>
                    <w:rFonts w:asciiTheme="minorHAnsi" w:eastAsia="Calibri" w:hAnsiTheme="minorHAnsi" w:cs="Calibri"/>
                    <w:color w:val="0070C1"/>
                    <w:sz w:val="16"/>
                    <w:szCs w:val="16"/>
                    <w:lang w:eastAsia="en-US"/>
                  </w:rPr>
                  <w:t>n</w:t>
                </w: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lı</w:t>
                </w:r>
              </w:p>
            </w:tc>
            <w:tc>
              <w:tcPr>
                <w:tcW w:w="696" w:type="pct"/>
                <w:tcBorders>
                  <w:top w:val="single" w:sz="12" w:space="0" w:color="auto"/>
                  <w:left w:val="single" w:sz="4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5D50BD" w14:textId="77777777" w:rsidR="00D51AA5" w:rsidRPr="00D51AA5" w:rsidRDefault="00D51AA5" w:rsidP="00FF509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YÜZ YÜZE (</w:t>
                </w:r>
                <w: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T215</w:t>
                </w: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)</w:t>
                </w:r>
              </w:p>
            </w:tc>
          </w:tr>
          <w:tr w:rsidR="00D51AA5" w:rsidRPr="00E81E43" w14:paraId="6FA271D8" w14:textId="77777777" w:rsidTr="00FF509E">
            <w:trPr>
              <w:trHeight w:val="142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0DBA82B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75CF497E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C4358BE" w14:textId="77777777" w:rsidR="00D51AA5" w:rsidRPr="00E81E43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Stafilokoklar</w:t>
                </w:r>
              </w:p>
            </w:tc>
            <w:tc>
              <w:tcPr>
                <w:tcW w:w="1186" w:type="pct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EB02F24" w14:textId="77777777" w:rsidR="00D51AA5" w:rsidRPr="003F549B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Dr. </w:t>
                </w:r>
                <w:proofErr w:type="spellStart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Öğr</w:t>
                </w:r>
                <w:proofErr w:type="spellEnd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. Üyesi Aydı</w:t>
                </w:r>
                <w:r w:rsidRPr="003F549B">
                  <w:rPr>
                    <w:rFonts w:asciiTheme="minorHAnsi" w:eastAsia="Calibri" w:hAnsiTheme="minorHAnsi" w:cs="Calibri"/>
                    <w:color w:val="0070C1"/>
                    <w:sz w:val="16"/>
                    <w:szCs w:val="16"/>
                    <w:lang w:eastAsia="en-US"/>
                  </w:rPr>
                  <w:t>n</w:t>
                </w: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 Aydınlı</w:t>
                </w:r>
              </w:p>
            </w:tc>
            <w:tc>
              <w:tcPr>
                <w:tcW w:w="696" w:type="pct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80D41CF" w14:textId="77777777" w:rsidR="00D51AA5" w:rsidRPr="00E81E43" w:rsidRDefault="00D51AA5" w:rsidP="00FF509E">
                <w:pPr>
                  <w:rPr>
                    <w:rFonts w:asciiTheme="minorHAnsi" w:hAnsiTheme="minorHAnsi"/>
                    <w:sz w:val="16"/>
                    <w:szCs w:val="16"/>
                    <w:lang w:val="de-DE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YÜZ YÜZE (</w:t>
                </w:r>
                <w: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T215</w:t>
                </w: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)</w:t>
                </w:r>
              </w:p>
            </w:tc>
          </w:tr>
          <w:tr w:rsidR="00D51AA5" w:rsidRPr="00E81E43" w14:paraId="2AE6DEF5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5F66EE5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A0911BF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2" w:space="0" w:color="auto"/>
                  <w:right w:val="single" w:sz="4" w:space="0" w:color="auto"/>
                </w:tcBorders>
              </w:tcPr>
              <w:p w14:paraId="68FA9BF5" w14:textId="77777777" w:rsidR="00D51AA5" w:rsidRPr="00E81E43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Stafilokoklar</w:t>
                </w:r>
              </w:p>
            </w:tc>
            <w:tc>
              <w:tcPr>
                <w:tcW w:w="1186" w:type="pct"/>
                <w:tcBorders>
                  <w:top w:val="single" w:sz="12" w:space="0" w:color="auto"/>
                  <w:left w:val="single" w:sz="4" w:space="0" w:color="auto"/>
                  <w:bottom w:val="single" w:sz="2" w:space="0" w:color="auto"/>
                  <w:right w:val="single" w:sz="2" w:space="0" w:color="auto"/>
                </w:tcBorders>
              </w:tcPr>
              <w:p w14:paraId="713E0275" w14:textId="77777777" w:rsidR="00D51AA5" w:rsidRPr="003F549B" w:rsidRDefault="00D51AA5" w:rsidP="00D51AA5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Dr. </w:t>
                </w:r>
                <w:proofErr w:type="spellStart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Öğr</w:t>
                </w:r>
                <w:proofErr w:type="spellEnd"/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>. Üyesi Aydı</w:t>
                </w:r>
                <w:r w:rsidRPr="003F549B">
                  <w:rPr>
                    <w:rFonts w:asciiTheme="minorHAnsi" w:eastAsia="Calibri" w:hAnsiTheme="minorHAnsi" w:cs="Calibri"/>
                    <w:color w:val="0070C1"/>
                    <w:sz w:val="16"/>
                    <w:szCs w:val="16"/>
                    <w:lang w:eastAsia="en-US"/>
                  </w:rPr>
                  <w:t>n</w:t>
                </w:r>
                <w:r w:rsidRPr="003F549B">
                  <w:rPr>
                    <w:rFonts w:asciiTheme="minorHAnsi" w:eastAsiaTheme="minorHAnsi" w:hAnsiTheme="minorHAnsi" w:cs="Calibri"/>
                    <w:color w:val="0070C1"/>
                    <w:sz w:val="16"/>
                    <w:szCs w:val="16"/>
                    <w:lang w:eastAsia="en-US"/>
                  </w:rPr>
                  <w:t xml:space="preserve"> Aydınlı</w:t>
                </w:r>
              </w:p>
            </w:tc>
            <w:tc>
              <w:tcPr>
                <w:tcW w:w="696" w:type="pct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F13764" w14:textId="77777777" w:rsidR="00D51AA5" w:rsidRPr="00E81E43" w:rsidRDefault="00D51AA5" w:rsidP="00FF509E">
                <w:pPr>
                  <w:rPr>
                    <w:rFonts w:asciiTheme="minorHAnsi" w:hAnsiTheme="minorHAnsi"/>
                    <w:sz w:val="16"/>
                    <w:szCs w:val="16"/>
                    <w:highlight w:val="yellow"/>
                    <w:lang w:val="de-DE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YÜZ YÜZE (</w:t>
                </w:r>
                <w: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T215</w:t>
                </w: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)</w:t>
                </w:r>
              </w:p>
            </w:tc>
          </w:tr>
          <w:tr w:rsidR="00D51AA5" w:rsidRPr="00E81E43" w14:paraId="1B90652E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6041892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62F8264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7A9F8CA" w14:textId="77777777" w:rsidR="00D51AA5" w:rsidRPr="00E81E43" w:rsidRDefault="00D51AA5" w:rsidP="00A249F4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GİRİŞİMCİLİK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 xml:space="preserve"> </w:t>
                </w:r>
              </w:p>
            </w:tc>
            <w:tc>
              <w:tcPr>
                <w:tcW w:w="1186" w:type="pct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0EBA3BA5" w14:textId="77777777" w:rsidR="00D51AA5" w:rsidRPr="00E81E43" w:rsidRDefault="00D51AA5" w:rsidP="001068A8">
                <w:pPr>
                  <w:rPr>
                    <w:rFonts w:asciiTheme="minorHAnsi" w:hAnsiTheme="minorHAnsi" w:cs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198EEFC0" w14:textId="77777777" w:rsidR="00D51AA5" w:rsidRPr="00E81E43" w:rsidRDefault="00D51AA5" w:rsidP="001068A8">
                <w:pPr>
                  <w:rPr>
                    <w:rFonts w:asciiTheme="minorHAnsi" w:hAnsiTheme="minorHAnsi" w:cstheme="minorHAnsi"/>
                    <w:sz w:val="16"/>
                    <w:szCs w:val="16"/>
                  </w:rPr>
                </w:pPr>
              </w:p>
            </w:tc>
          </w:tr>
          <w:tr w:rsidR="00D51AA5" w:rsidRPr="00E81E43" w14:paraId="7542D71A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D8653AE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7544F600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719E5C40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Öğle ye</w:t>
                </w:r>
                <w:r w:rsidRPr="00E81E43">
                  <w:rPr>
                    <w:rFonts w:asciiTheme="minorHAnsi" w:eastAsia="Arial" w:hAnsiTheme="minorHAnsi" w:cs="Arial"/>
                    <w:b/>
                    <w:bCs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eği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634605FF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1061067E" w14:textId="77777777" w:rsidR="00D51AA5" w:rsidRPr="00E81E43" w:rsidRDefault="00D51AA5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D51AA5" w:rsidRPr="00E81E43" w14:paraId="3D57D9CC" w14:textId="77777777" w:rsidTr="009438C2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2042FDA7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509B739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0C6F175" w14:textId="77777777" w:rsidR="00D51AA5" w:rsidRPr="00E81E43" w:rsidRDefault="00D51AA5" w:rsidP="009438C2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Gastroi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testi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al</w:t>
                </w:r>
                <w:proofErr w:type="spellEnd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fo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ksiyo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ları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te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el pre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sipleri, </w:t>
                </w:r>
                <w:proofErr w:type="spellStart"/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otilite</w:t>
                </w:r>
                <w:proofErr w:type="spellEnd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, si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irsel ko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trol ve ka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dolaşı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ı 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0B29D0A0" w14:textId="77777777" w:rsidR="00D51AA5" w:rsidRPr="00E81E43" w:rsidRDefault="00D51AA5" w:rsidP="009438C2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  <w:lang w:val="de-DE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eastAsia="en-US"/>
                  </w:rPr>
                  <w:t>Doç. Dr. Güldal İ. GÜLTEKİN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E3549AA" w14:textId="77777777" w:rsidR="00D51AA5" w:rsidRPr="00E81E43" w:rsidRDefault="00D51AA5" w:rsidP="009438C2">
                <w:pPr>
                  <w:rPr>
                    <w:rFonts w:asciiTheme="minorHAnsi" w:hAnsiTheme="minorHAnsi"/>
                    <w:sz w:val="16"/>
                    <w:szCs w:val="16"/>
                    <w:lang w:val="de-DE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YÜZ YÜZE (</w:t>
                </w:r>
                <w: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T215</w:t>
                </w: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)</w:t>
                </w:r>
              </w:p>
            </w:tc>
          </w:tr>
          <w:tr w:rsidR="00D51AA5" w:rsidRPr="00E81E43" w14:paraId="3178D1DD" w14:textId="77777777" w:rsidTr="009438C2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6E4B352F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443041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10FC01E9" w14:textId="77777777" w:rsidR="00D51AA5" w:rsidRPr="00E81E43" w:rsidRDefault="00D51AA5" w:rsidP="009438C2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Gastroi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testi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al</w:t>
                </w:r>
                <w:proofErr w:type="spellEnd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fo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ksiyo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ları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te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el pre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sipleri, </w:t>
                </w:r>
                <w:proofErr w:type="spellStart"/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otilite</w:t>
                </w:r>
                <w:proofErr w:type="spellEnd"/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, si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irsel ko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>trol ve ka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n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 dolaşı</w:t>
                </w:r>
                <w:r w:rsidRPr="00E81E43">
                  <w:rPr>
                    <w:rFonts w:asciiTheme="minorHAnsi" w:eastAsia="Calibri" w:hAnsiTheme="minorHAnsi" w:cs="Calibri"/>
                    <w:color w:val="7030A1"/>
                    <w:sz w:val="16"/>
                    <w:szCs w:val="16"/>
                  </w:rPr>
                  <w:t>m</w:t>
                </w:r>
                <w:r w:rsidRPr="00E81E43">
                  <w:rPr>
                    <w:rFonts w:asciiTheme="minorHAnsi" w:hAnsiTheme="minorHAnsi" w:cs="Calibri"/>
                    <w:color w:val="7030A1"/>
                    <w:sz w:val="16"/>
                    <w:szCs w:val="16"/>
                  </w:rPr>
                  <w:t xml:space="preserve">ı 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EE20862" w14:textId="77777777" w:rsidR="00D51AA5" w:rsidRPr="00E81E43" w:rsidRDefault="00D51AA5" w:rsidP="009438C2">
                <w:pPr>
                  <w:rPr>
                    <w:rFonts w:asciiTheme="minorHAnsi" w:hAnsiTheme="minorHAnsi" w:cstheme="minorHAnsi"/>
                    <w:color w:val="404040" w:themeColor="text1" w:themeTint="BF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7030A1"/>
                    <w:sz w:val="16"/>
                    <w:szCs w:val="16"/>
                    <w:lang w:eastAsia="en-US"/>
                  </w:rPr>
                  <w:t>Doç. Dr. Güldal İ. GÜLTEKİN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0686F0B" w14:textId="77777777" w:rsidR="00D51AA5" w:rsidRPr="00E81E43" w:rsidRDefault="00D51AA5" w:rsidP="009438C2">
                <w:pPr>
                  <w:rPr>
                    <w:rFonts w:asciiTheme="minorHAnsi" w:hAnsiTheme="minorHAnsi"/>
                    <w:sz w:val="16"/>
                    <w:szCs w:val="16"/>
                    <w:highlight w:val="yellow"/>
                    <w:lang w:val="de-DE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YÜZ YÜZE (</w:t>
                </w:r>
                <w: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T215</w:t>
                </w: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)</w:t>
                </w:r>
              </w:p>
            </w:tc>
          </w:tr>
          <w:tr w:rsidR="00D51AA5" w:rsidRPr="00E81E43" w14:paraId="3B7EB992" w14:textId="77777777" w:rsidTr="009438C2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317CF19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4370B452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</w:tcPr>
              <w:p w14:paraId="55C27725" w14:textId="77777777" w:rsidR="00D51AA5" w:rsidRPr="00E81E43" w:rsidRDefault="00D51AA5" w:rsidP="009438C2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auto"/>
              </w:tcPr>
              <w:p w14:paraId="2061B09E" w14:textId="77777777" w:rsidR="00D51AA5" w:rsidRPr="003F549B" w:rsidRDefault="00D51AA5" w:rsidP="009438C2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EC15FA2" w14:textId="77777777" w:rsidR="00D51AA5" w:rsidRPr="00E81E43" w:rsidRDefault="00D51AA5" w:rsidP="009438C2">
                <w:pPr>
                  <w:rPr>
                    <w:rFonts w:asciiTheme="minorHAnsi" w:hAnsiTheme="minorHAnsi"/>
                    <w:sz w:val="16"/>
                    <w:szCs w:val="16"/>
                    <w:lang w:val="de-DE"/>
                  </w:rPr>
                </w:pPr>
              </w:p>
            </w:tc>
          </w:tr>
          <w:tr w:rsidR="00D51AA5" w:rsidRPr="00E81E43" w14:paraId="5AD101A2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07A1E937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697C87EB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-17.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shd w:val="clear" w:color="auto" w:fill="auto"/>
              </w:tcPr>
              <w:p w14:paraId="69773143" w14:textId="77777777" w:rsidR="00D51AA5" w:rsidRDefault="00D51AA5" w:rsidP="007E04CC"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  <w:shd w:val="clear" w:color="auto" w:fill="auto"/>
              </w:tcPr>
              <w:p w14:paraId="1CA9D0F3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</w:tcPr>
              <w:p w14:paraId="39C1CC8D" w14:textId="77777777" w:rsidR="00D51AA5" w:rsidRPr="00E81E43" w:rsidRDefault="00D51AA5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D51AA5" w:rsidRPr="00E81E43" w14:paraId="0FB1D1B7" w14:textId="77777777" w:rsidTr="00FF509E">
            <w:trPr>
              <w:trHeight w:val="120"/>
            </w:trPr>
            <w:tc>
              <w:tcPr>
                <w:tcW w:w="587" w:type="pct"/>
                <w:vMerge w:val="restart"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F387779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02 Aralık 2021</w:t>
                </w:r>
              </w:p>
              <w:p w14:paraId="544C2BB5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Perşembe</w:t>
                </w: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93594ED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79EF73A" w14:textId="77777777" w:rsidR="00D51AA5" w:rsidRDefault="00D51AA5"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87F4F93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71C9CA3" w14:textId="77777777" w:rsidR="00D51AA5" w:rsidRPr="00E81E43" w:rsidRDefault="00D51AA5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D51AA5" w:rsidRPr="00E81E43" w14:paraId="332C69A4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3C70B4F" w14:textId="77777777" w:rsidR="00D51AA5" w:rsidRPr="00E81E43" w:rsidRDefault="00D51AA5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609A785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6B6C80A4" w14:textId="77777777" w:rsidR="00D51AA5" w:rsidRDefault="00D51AA5"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C900000" w14:textId="77777777" w:rsidR="00D51AA5" w:rsidRPr="00E81E43" w:rsidRDefault="00D51AA5" w:rsidP="001068A8">
                <w:pPr>
                  <w:rPr>
                    <w:rFonts w:asciiTheme="minorHAnsi" w:hAnsiTheme="minorHAnsi"/>
                    <w:color w:val="404040" w:themeColor="text1" w:themeTint="BF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B5CD38B" w14:textId="77777777" w:rsidR="00D51AA5" w:rsidRPr="00E81E43" w:rsidRDefault="00D51AA5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EA646D" w:rsidRPr="00E81E43" w14:paraId="69EF2D50" w14:textId="77777777" w:rsidTr="00CC5CE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49DD9304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45DE382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0EDD103" w14:textId="77777777" w:rsidR="00EA646D" w:rsidRDefault="00EA646D" w:rsidP="0020502E"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E783150" w14:textId="77777777" w:rsidR="00EA646D" w:rsidRPr="00E81E43" w:rsidRDefault="00EA646D" w:rsidP="00CC5CEE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408A001" w14:textId="77777777" w:rsidR="00EA646D" w:rsidRPr="00E81E43" w:rsidRDefault="00EA646D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EA646D" w:rsidRPr="00E81E43" w14:paraId="0AD4121E" w14:textId="77777777" w:rsidTr="00CC5CE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7AA45EF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A499C91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75085019" w14:textId="77777777" w:rsidR="00EA646D" w:rsidRDefault="00EA646D" w:rsidP="0020502E"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4A526B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4A526B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AF5BECC" w14:textId="77777777" w:rsidR="00EA646D" w:rsidRPr="00E81E43" w:rsidRDefault="00EA646D" w:rsidP="00CC5CEE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20A591B8" w14:textId="77777777" w:rsidR="00EA646D" w:rsidRPr="00E81E43" w:rsidRDefault="00EA646D" w:rsidP="00CC5CE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EA646D" w:rsidRPr="00E81E43" w14:paraId="4E4AD1E7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4C7CD50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001C2353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5283CF8A" w14:textId="77777777" w:rsidR="00EA646D" w:rsidRPr="00E81E43" w:rsidRDefault="00EA646D" w:rsidP="001068A8">
                <w:pPr>
                  <w:jc w:val="center"/>
                  <w:rPr>
                    <w:rFonts w:asciiTheme="minorHAnsi" w:eastAsia="Times New Roman" w:hAnsiTheme="minorHAnsi"/>
                    <w:bCs/>
                    <w:color w:val="4F81BD" w:themeColor="accent1"/>
                    <w:sz w:val="16"/>
                    <w:szCs w:val="16"/>
                    <w:lang w:val="en-US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Öğle ye</w:t>
                </w:r>
                <w:r w:rsidRPr="00E81E43">
                  <w:rPr>
                    <w:rFonts w:asciiTheme="minorHAnsi" w:eastAsia="Arial" w:hAnsiTheme="minorHAnsi" w:cs="Arial"/>
                    <w:b/>
                    <w:bCs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eği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25BDB74E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7A2DE8D9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EA646D" w:rsidRPr="00E81E43" w14:paraId="09AA282B" w14:textId="77777777" w:rsidTr="0020502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27637B89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E8710D6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E9DA1F6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505B0108" w14:textId="77777777" w:rsidR="00EA646D" w:rsidRPr="00E81E43" w:rsidRDefault="00EA646D" w:rsidP="00CC5CEE">
                <w:pPr>
                  <w:jc w:val="both"/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4E435F41" w14:textId="77777777" w:rsidR="00EA646D" w:rsidRPr="00E81E43" w:rsidRDefault="00EA646D" w:rsidP="00CC5CEE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7D0739D6" w14:textId="77777777" w:rsidTr="0020502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5FD3AE25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6CCA7F1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0453B4FA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A5287EE" w14:textId="77777777" w:rsidR="00EA646D" w:rsidRPr="00E81E43" w:rsidRDefault="00EA646D" w:rsidP="00CC5CEE">
                <w:pPr>
                  <w:jc w:val="both"/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6B357646" w14:textId="77777777" w:rsidR="00EA646D" w:rsidRPr="00E81E43" w:rsidRDefault="00EA646D" w:rsidP="00CC5CEE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403AECC6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942C1DA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1138C75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6002A30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F5F4A6D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65B73361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2B1609A2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2F9A4E48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  <w:vAlign w:val="center"/>
              </w:tcPr>
              <w:p w14:paraId="4DB9FEA4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-17.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4" w:space="0" w:color="auto"/>
                </w:tcBorders>
              </w:tcPr>
              <w:p w14:paraId="736AB54A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  <w:vAlign w:val="center"/>
              </w:tcPr>
              <w:p w14:paraId="5FB9BE4F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2" w:space="0" w:color="auto"/>
                </w:tcBorders>
              </w:tcPr>
              <w:p w14:paraId="73C6C239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62C789FB" w14:textId="77777777" w:rsidTr="00FF509E">
            <w:trPr>
              <w:trHeight w:val="120"/>
            </w:trPr>
            <w:tc>
              <w:tcPr>
                <w:tcW w:w="587" w:type="pct"/>
                <w:vMerge w:val="restart"/>
                <w:tcBorders>
                  <w:top w:val="single" w:sz="12" w:space="0" w:color="auto"/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077C4853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03 Aralık 2021</w:t>
                </w:r>
              </w:p>
              <w:p w14:paraId="45EF3BAB" w14:textId="77777777" w:rsidR="00EA646D" w:rsidRPr="00E81E43" w:rsidRDefault="00EA646D" w:rsidP="001068A8">
                <w:pPr>
                  <w:jc w:val="center"/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b/>
                    <w:color w:val="000000"/>
                    <w:sz w:val="16"/>
                    <w:szCs w:val="16"/>
                  </w:rPr>
                  <w:t>Cuma</w:t>
                </w:r>
              </w:p>
            </w:tc>
            <w:tc>
              <w:tcPr>
                <w:tcW w:w="56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5D0ECB6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-09.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B15B093" w14:textId="77777777" w:rsidR="00EA646D" w:rsidRDefault="00EA646D"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040C56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040C56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4A23C28E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en-US"/>
                  </w:rPr>
                </w:pPr>
              </w:p>
            </w:tc>
            <w:tc>
              <w:tcPr>
                <w:tcW w:w="696" w:type="pct"/>
                <w:tcBorders>
                  <w:top w:val="single" w:sz="12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58EBA28B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608BBC0A" w14:textId="77777777" w:rsidTr="00FF509E">
            <w:trPr>
              <w:trHeight w:val="25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1C055A12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145D2FFF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-10.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5606F9BD" w14:textId="77777777" w:rsidR="00EA646D" w:rsidRDefault="00EA646D"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040C56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040C56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040C56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64A7B906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1721491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  <w:tr w:rsidR="00EA646D" w:rsidRPr="00E81E43" w14:paraId="367982A5" w14:textId="77777777" w:rsidTr="00FF509E">
            <w:trPr>
              <w:trHeight w:val="7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6BB9C2C4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5071D210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-11.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9948934" w14:textId="77777777" w:rsidR="00EA646D" w:rsidRPr="00E81E43" w:rsidRDefault="00EA646D" w:rsidP="0020502E">
                <w:pPr>
                  <w:rPr>
                    <w:rFonts w:asciiTheme="minorHAnsi" w:eastAsia="Times New Roman" w:hAnsiTheme="minorHAnsi"/>
                    <w:bCs/>
                    <w:color w:val="4F81BD" w:themeColor="accent1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Meta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oliz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aya ge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el 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akış̧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12605E1E" w14:textId="77777777" w:rsidR="00EA646D" w:rsidRPr="00E81E43" w:rsidRDefault="00EA646D" w:rsidP="0020502E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60770A7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EA646D" w:rsidRPr="00E81E43" w14:paraId="7CA6E85D" w14:textId="77777777" w:rsidTr="0020502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6E95D4D2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0512772D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-12.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50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3072A8A1" w14:textId="77777777" w:rsidR="00EA646D" w:rsidRPr="00E81E43" w:rsidRDefault="00EA646D" w:rsidP="0020502E">
                <w:pPr>
                  <w:rPr>
                    <w:rFonts w:asciiTheme="minorHAnsi" w:eastAsia="Times New Roman" w:hAnsiTheme="minorHAnsi"/>
                    <w:bCs/>
                    <w:color w:val="4F81BD" w:themeColor="accent1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Meta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oliz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aya ge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n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el </w:t>
                </w:r>
                <w:r w:rsidRPr="00E81E43">
                  <w:rPr>
                    <w:rFonts w:asciiTheme="minorHAnsi" w:eastAsia="Calibri" w:hAnsiTheme="minorHAnsi" w:cs="Calibri"/>
                    <w:color w:val="00B04F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akış̧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39BBF391" w14:textId="77777777" w:rsidR="00EA646D" w:rsidRPr="00E81E43" w:rsidRDefault="00EA646D" w:rsidP="0020502E">
                <w:pPr>
                  <w:rPr>
                    <w:rFonts w:asciiTheme="minorHAnsi" w:hAnsiTheme="minorHAnsi"/>
                    <w:color w:val="0070C0"/>
                    <w:sz w:val="16"/>
                    <w:szCs w:val="16"/>
                    <w:lang w:val="de-DE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7A7BDBA9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</w:rPr>
                  <w:t>ONLINE</w:t>
                </w:r>
              </w:p>
            </w:tc>
          </w:tr>
          <w:tr w:rsidR="00EA646D" w:rsidRPr="00E81E43" w14:paraId="21971C74" w14:textId="77777777" w:rsidTr="0020502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2A2D2F4C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227C45A9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00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-13.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EEECE1" w:themeFill="background2"/>
                <w:vAlign w:val="center"/>
              </w:tcPr>
              <w:p w14:paraId="14893013" w14:textId="77777777" w:rsidR="00EA646D" w:rsidRPr="00E81E43" w:rsidRDefault="00EA646D" w:rsidP="0020502E">
                <w:pPr>
                  <w:jc w:val="center"/>
                  <w:rPr>
                    <w:rFonts w:asciiTheme="minorHAnsi" w:eastAsia="Times New Roman" w:hAnsiTheme="minorHAnsi"/>
                    <w:bCs/>
                    <w:color w:val="4F81BD" w:themeColor="accent1"/>
                    <w:sz w:val="16"/>
                    <w:szCs w:val="16"/>
                    <w:lang w:val="en-US"/>
                  </w:rPr>
                </w:pP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Öğle ye</w:t>
                </w:r>
                <w:r w:rsidRPr="00E81E43">
                  <w:rPr>
                    <w:rFonts w:asciiTheme="minorHAnsi" w:eastAsia="Arial" w:hAnsiTheme="minorHAnsi" w:cs="Arial"/>
                    <w:b/>
                    <w:bCs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,Bold"/>
                    <w:b/>
                    <w:bCs/>
                    <w:sz w:val="16"/>
                    <w:szCs w:val="16"/>
                    <w:lang w:eastAsia="en-US"/>
                  </w:rPr>
                  <w:t>eği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6E060DE9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EEECE1" w:themeFill="background2"/>
              </w:tcPr>
              <w:p w14:paraId="795088A5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</w:p>
            </w:tc>
          </w:tr>
          <w:tr w:rsidR="00EA646D" w:rsidRPr="00E81E43" w14:paraId="36C9A507" w14:textId="77777777" w:rsidTr="0020502E">
            <w:trPr>
              <w:trHeight w:val="239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3D2B4104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3F6A1D1B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13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64EB68CD" w14:textId="77777777" w:rsidR="00EA646D" w:rsidRPr="00E81E43" w:rsidRDefault="00EA646D" w:rsidP="0020502E">
                <w:pPr>
                  <w:jc w:val="both"/>
                  <w:rPr>
                    <w:rFonts w:asciiTheme="minorHAnsi" w:hAnsiTheme="minorHAnsi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Glikoliz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 ve </w:t>
                </w: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piruvat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 </w:t>
                </w: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oksidasyonu</w:t>
                </w:r>
                <w:proofErr w:type="spellEnd"/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auto"/>
                <w:vAlign w:val="center"/>
              </w:tcPr>
              <w:p w14:paraId="36207211" w14:textId="77777777" w:rsidR="00EA646D" w:rsidRPr="00E81E43" w:rsidRDefault="00EA646D" w:rsidP="0020502E">
                <w:pPr>
                  <w:jc w:val="both"/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15C4B7BE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ONLINE</w:t>
                </w:r>
              </w:p>
            </w:tc>
          </w:tr>
          <w:tr w:rsidR="00EA646D" w:rsidRPr="00E81E43" w14:paraId="73B60889" w14:textId="77777777" w:rsidTr="0020502E">
            <w:trPr>
              <w:trHeight w:val="77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70CCCF70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7C3EE9FB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14.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auto"/>
                <w:vAlign w:val="center"/>
              </w:tcPr>
              <w:p w14:paraId="14A32A69" w14:textId="77777777" w:rsidR="00EA646D" w:rsidRPr="00E81E43" w:rsidRDefault="00EA646D" w:rsidP="0020502E">
                <w:pPr>
                  <w:jc w:val="both"/>
                  <w:rPr>
                    <w:rFonts w:asciiTheme="minorHAnsi" w:hAnsiTheme="minorHAnsi"/>
                    <w:sz w:val="16"/>
                    <w:szCs w:val="16"/>
                  </w:rPr>
                </w:pP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Glikoliz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 ve </w:t>
                </w: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piruvat</w:t>
                </w:r>
                <w:proofErr w:type="spellEnd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 xml:space="preserve"> </w:t>
                </w:r>
                <w:proofErr w:type="spellStart"/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oksidasyonu</w:t>
                </w:r>
                <w:proofErr w:type="spellEnd"/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shd w:val="clear" w:color="auto" w:fill="auto"/>
                <w:vAlign w:val="center"/>
              </w:tcPr>
              <w:p w14:paraId="529ECB18" w14:textId="77777777" w:rsidR="00EA646D" w:rsidRPr="00E81E43" w:rsidRDefault="00EA646D" w:rsidP="0020502E">
                <w:pPr>
                  <w:jc w:val="both"/>
                  <w:rPr>
                    <w:rFonts w:asciiTheme="minorHAnsi" w:hAnsiTheme="minorHAnsi"/>
                    <w:color w:val="FF0000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Prof. Dr. Gülnur ANḊ</w:t>
                </w:r>
                <w:r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İ</w:t>
                </w:r>
                <w:r w:rsidRPr="00E81E43">
                  <w:rPr>
                    <w:rFonts w:asciiTheme="minorHAnsi" w:eastAsiaTheme="minorHAnsi" w:hAnsiTheme="minorHAnsi" w:cs="Calibri"/>
                    <w:color w:val="00B04F"/>
                    <w:sz w:val="16"/>
                    <w:szCs w:val="16"/>
                    <w:lang w:eastAsia="en-US"/>
                  </w:rPr>
                  <w:t>CAN</w:t>
                </w: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  <w:vAlign w:val="center"/>
              </w:tcPr>
              <w:p w14:paraId="30E24677" w14:textId="77777777" w:rsidR="00EA646D" w:rsidRPr="00E81E43" w:rsidRDefault="00EA646D" w:rsidP="0020502E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  <w:r w:rsidRPr="00E81E43">
                  <w:rPr>
                    <w:rFonts w:asciiTheme="minorHAnsi" w:hAnsiTheme="minorHAnsi"/>
                    <w:sz w:val="16"/>
                    <w:szCs w:val="16"/>
                    <w:lang w:val="en-US"/>
                  </w:rPr>
                  <w:t>ONLINE</w:t>
                </w:r>
              </w:p>
            </w:tc>
          </w:tr>
          <w:tr w:rsidR="00EA646D" w:rsidRPr="00E81E43" w14:paraId="265ED4AF" w14:textId="77777777" w:rsidTr="00FF509E">
            <w:trPr>
              <w:trHeight w:val="120"/>
            </w:trPr>
            <w:tc>
              <w:tcPr>
                <w:tcW w:w="587" w:type="pct"/>
                <w:vMerge/>
                <w:tcBorders>
                  <w:left w:val="single" w:sz="12" w:space="0" w:color="auto"/>
                  <w:right w:val="single" w:sz="4" w:space="0" w:color="auto"/>
                </w:tcBorders>
                <w:vAlign w:val="center"/>
              </w:tcPr>
              <w:p w14:paraId="297270A6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</w:p>
            </w:tc>
            <w:tc>
              <w:tcPr>
                <w:tcW w:w="56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vAlign w:val="center"/>
              </w:tcPr>
              <w:p w14:paraId="265853F8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</w:pP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15.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30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</w:rPr>
                  <w:t>-16.</w:t>
                </w:r>
                <w:r w:rsidRPr="00E81E43">
                  <w:rPr>
                    <w:rFonts w:asciiTheme="minorHAnsi" w:hAnsiTheme="minorHAnsi"/>
                    <w:color w:val="000000"/>
                    <w:sz w:val="16"/>
                    <w:szCs w:val="16"/>
                    <w:vertAlign w:val="superscript"/>
                  </w:rPr>
                  <w:t>20</w:t>
                </w:r>
              </w:p>
            </w:tc>
            <w:tc>
              <w:tcPr>
                <w:tcW w:w="1965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</w:tcPr>
              <w:p w14:paraId="259A0565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</w:rPr>
                </w:pP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Ser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b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est çalış</w:t>
                </w:r>
                <w:r w:rsidRPr="00E81E43">
                  <w:rPr>
                    <w:rFonts w:asciiTheme="minorHAnsi" w:eastAsia="Calibri" w:hAnsiTheme="minorHAnsi" w:cs="Calibri"/>
                    <w:sz w:val="16"/>
                    <w:szCs w:val="16"/>
                    <w:lang w:eastAsia="en-US"/>
                  </w:rPr>
                  <w:t>m</w:t>
                </w:r>
                <w:r w:rsidRPr="00E81E43">
                  <w:rPr>
                    <w:rFonts w:asciiTheme="minorHAnsi" w:eastAsiaTheme="minorHAnsi" w:hAnsiTheme="minorHAnsi" w:cs="Calibri"/>
                    <w:sz w:val="16"/>
                    <w:szCs w:val="16"/>
                    <w:lang w:eastAsia="en-US"/>
                  </w:rPr>
                  <w:t>a</w:t>
                </w:r>
              </w:p>
            </w:tc>
            <w:tc>
              <w:tcPr>
                <w:tcW w:w="118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20CDC54A" w14:textId="77777777" w:rsidR="00EA646D" w:rsidRPr="00E81E43" w:rsidRDefault="00EA646D" w:rsidP="001068A8">
                <w:pPr>
                  <w:rPr>
                    <w:rFonts w:asciiTheme="minorHAnsi" w:hAnsiTheme="minorHAnsi"/>
                    <w:color w:val="CC00CC"/>
                    <w:sz w:val="16"/>
                    <w:szCs w:val="16"/>
                  </w:rPr>
                </w:pPr>
              </w:p>
            </w:tc>
            <w:tc>
              <w:tcPr>
                <w:tcW w:w="696" w:type="pct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2" w:space="0" w:color="auto"/>
                </w:tcBorders>
              </w:tcPr>
              <w:p w14:paraId="11167A4F" w14:textId="77777777" w:rsidR="00EA646D" w:rsidRPr="00E81E43" w:rsidRDefault="00EA646D" w:rsidP="001068A8">
                <w:pPr>
                  <w:rPr>
                    <w:rFonts w:asciiTheme="minorHAnsi" w:hAnsiTheme="minorHAnsi"/>
                    <w:sz w:val="16"/>
                    <w:szCs w:val="16"/>
                    <w:lang w:val="en-US"/>
                  </w:rPr>
                </w:pPr>
              </w:p>
            </w:tc>
          </w:tr>
        </w:tbl>
        <w:p w14:paraId="1F1208F4" w14:textId="77777777" w:rsidR="001068A8" w:rsidRDefault="001068A8" w:rsidP="001068A8"/>
        <w:p w14:paraId="11EE4825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7D525C33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5BA80989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5882B418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2943E911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2D50FDAE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1720C126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5E9E867A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0299CE97" w14:textId="77777777" w:rsidR="001068A8" w:rsidRDefault="001068A8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61972948" w14:textId="77777777" w:rsidR="00A41797" w:rsidRDefault="00A41797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7F17925C" w14:textId="77777777" w:rsidR="00A41797" w:rsidRDefault="00A41797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  <w:p w14:paraId="4656D725" w14:textId="77777777" w:rsidR="001068A8" w:rsidRPr="00E81E43" w:rsidRDefault="007224CA" w:rsidP="001068A8">
          <w:pPr>
            <w:spacing w:after="160" w:line="259" w:lineRule="auto"/>
            <w:rPr>
              <w:rFonts w:asciiTheme="minorHAnsi" w:hAnsiTheme="minorHAnsi"/>
              <w:sz w:val="16"/>
              <w:szCs w:val="16"/>
            </w:rPr>
          </w:pPr>
        </w:p>
      </w:sdtContent>
    </w:sdt>
    <w:tbl>
      <w:tblPr>
        <w:tblW w:w="14471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50"/>
        <w:gridCol w:w="992"/>
        <w:gridCol w:w="4479"/>
        <w:gridCol w:w="2551"/>
        <w:gridCol w:w="1418"/>
        <w:gridCol w:w="3981"/>
      </w:tblGrid>
      <w:tr w:rsidR="001068A8" w:rsidRPr="00E81E43" w14:paraId="7E7C9F25" w14:textId="77777777" w:rsidTr="002D27D6">
        <w:trPr>
          <w:gridAfter w:val="1"/>
          <w:wAfter w:w="3981" w:type="dxa"/>
          <w:trHeight w:val="120"/>
        </w:trPr>
        <w:tc>
          <w:tcPr>
            <w:tcW w:w="9072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0C888CDF" w14:textId="77777777" w:rsidR="001068A8" w:rsidRPr="00E81E43" w:rsidRDefault="001068A8" w:rsidP="001068A8">
            <w:pPr>
              <w:ind w:right="-153"/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2. HAFTA</w:t>
            </w:r>
          </w:p>
        </w:tc>
        <w:tc>
          <w:tcPr>
            <w:tcW w:w="1418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6D910619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6FA3EB09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1068A8" w:rsidRPr="00E81E43" w14:paraId="6C61C221" w14:textId="77777777" w:rsidTr="002D27D6">
        <w:trPr>
          <w:gridAfter w:val="1"/>
          <w:wAfter w:w="3981" w:type="dxa"/>
          <w:trHeight w:val="120"/>
        </w:trPr>
        <w:tc>
          <w:tcPr>
            <w:tcW w:w="105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0DF2376B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2044C9C8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479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09FDC331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55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6735F7DB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418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1C726A39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</w:p>
        </w:tc>
      </w:tr>
      <w:tr w:rsidR="001068A8" w:rsidRPr="00E81E43" w14:paraId="2CFBD9A2" w14:textId="77777777" w:rsidTr="002D27D6">
        <w:trPr>
          <w:gridAfter w:val="1"/>
          <w:wAfter w:w="3981" w:type="dxa"/>
          <w:trHeight w:val="287"/>
        </w:trPr>
        <w:tc>
          <w:tcPr>
            <w:tcW w:w="1050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D615961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06 Aralık 2021</w:t>
            </w:r>
          </w:p>
          <w:p w14:paraId="1AAEE5F0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B7D9DD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2DDD89" w14:textId="77777777" w:rsidR="001068A8" w:rsidRPr="00466DB4" w:rsidRDefault="000412C1" w:rsidP="006C6EA1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="00A41797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telafi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IV enjeksiyon ve hijyen </w:t>
            </w:r>
            <w:r w:rsidR="007E04C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-Teorik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Group</w:t>
            </w:r>
            <w:proofErr w:type="spellEnd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proofErr w:type="gramStart"/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3a</w:t>
            </w:r>
            <w:proofErr w:type="gramEnd"/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-b-c-d</w:t>
            </w:r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, 4a-b-c-d</w:t>
            </w:r>
            <w:r w:rsidR="007E04C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)</w:t>
            </w:r>
          </w:p>
        </w:tc>
        <w:tc>
          <w:tcPr>
            <w:tcW w:w="255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9899F9" w14:textId="77777777" w:rsidR="001068A8" w:rsidRPr="003F549B" w:rsidRDefault="007E04CC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57D10D" w14:textId="77777777" w:rsidR="001068A8" w:rsidRPr="00E81E43" w:rsidRDefault="007E04CC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7E04CC">
              <w:rPr>
                <w:rFonts w:asciiTheme="minorHAnsi" w:hAnsiTheme="minorHAnsi"/>
                <w:sz w:val="16"/>
                <w:szCs w:val="16"/>
              </w:rPr>
              <w:t>YÜZ YÜZE (T215)</w:t>
            </w:r>
          </w:p>
        </w:tc>
      </w:tr>
      <w:tr w:rsidR="007E04CC" w:rsidRPr="00E81E43" w14:paraId="4E14AC52" w14:textId="77777777" w:rsidTr="007E04CC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4D8E3B5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A47803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9CDC17" w14:textId="77777777" w:rsidR="007E04CC" w:rsidRDefault="007E04CC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proofErr w:type="gramStart"/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3a</w:t>
            </w:r>
            <w:proofErr w:type="gramEnd"/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-b-c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3B41F65" w14:textId="77777777" w:rsidR="007E04CC" w:rsidRPr="003F549B" w:rsidRDefault="007E04CC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02532A5" w14:textId="77777777" w:rsidR="007E04CC" w:rsidRDefault="007E04CC" w:rsidP="00BA70DC">
            <w:pPr>
              <w:jc w:val="both"/>
            </w:pPr>
            <w:r w:rsidRPr="007E04CC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</w:p>
        </w:tc>
      </w:tr>
      <w:tr w:rsidR="007E04CC" w:rsidRPr="00E81E43" w14:paraId="19112CCA" w14:textId="77777777" w:rsidTr="007E04CC">
        <w:trPr>
          <w:gridAfter w:val="1"/>
          <w:wAfter w:w="3981" w:type="dxa"/>
          <w:trHeight w:val="92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A23B177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5BD662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3C3143" w14:textId="77777777" w:rsidR="007E04CC" w:rsidRDefault="007E04CC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0412C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</w:t>
            </w:r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d-</w:t>
            </w:r>
            <w:proofErr w:type="gramStart"/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4a</w:t>
            </w:r>
            <w:proofErr w:type="gramEnd"/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-b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C3AB202" w14:textId="77777777" w:rsidR="007E04CC" w:rsidRPr="003F549B" w:rsidRDefault="007E04CC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CBA1F6" w14:textId="77777777" w:rsidR="007E04CC" w:rsidRDefault="007E04CC" w:rsidP="00BA70DC">
            <w:pPr>
              <w:jc w:val="both"/>
            </w:pPr>
            <w:r>
              <w:rPr>
                <w:rFonts w:asciiTheme="minorHAnsi" w:hAnsiTheme="minorHAnsi"/>
                <w:sz w:val="16"/>
                <w:szCs w:val="16"/>
                <w:lang w:val="en-US"/>
              </w:rPr>
              <w:t xml:space="preserve">YÜZ YÜZE </w:t>
            </w:r>
          </w:p>
        </w:tc>
      </w:tr>
      <w:tr w:rsidR="007E04CC" w:rsidRPr="00E81E43" w14:paraId="5B6EEDA1" w14:textId="77777777" w:rsidTr="007E04CC">
        <w:trPr>
          <w:gridAfter w:val="1"/>
          <w:wAfter w:w="3981" w:type="dxa"/>
          <w:trHeight w:val="269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2F013BB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31B851" w14:textId="77777777" w:rsidR="007E04CC" w:rsidRPr="00E81E43" w:rsidRDefault="007E04C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8A491" w14:textId="77777777" w:rsidR="007E04CC" w:rsidRDefault="007E04CC" w:rsidP="003573FC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0412C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r w:rsidR="003573FC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4</w:t>
            </w:r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c-d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C4DF771" w14:textId="77777777" w:rsidR="007E04CC" w:rsidRPr="003F549B" w:rsidRDefault="007E04CC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61A5656" w14:textId="77777777" w:rsidR="007E04CC" w:rsidRDefault="007E04CC" w:rsidP="00BA70DC">
            <w:pPr>
              <w:jc w:val="both"/>
            </w:pPr>
            <w:r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1068A8" w:rsidRPr="00E81E43" w14:paraId="181DB726" w14:textId="77777777" w:rsidTr="00F14FD7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99F2D84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AA1F206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31CEBE8D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6370F020" w14:textId="77777777" w:rsidR="001068A8" w:rsidRPr="003F549B" w:rsidRDefault="001068A8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7EB8F1B5" w14:textId="77777777" w:rsidR="001068A8" w:rsidRPr="00E81E43" w:rsidRDefault="001068A8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573FC" w:rsidRPr="00E81E43" w14:paraId="65F55415" w14:textId="77777777" w:rsidTr="00405995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707F32A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85B3E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109DA" w14:textId="77777777" w:rsidR="003573FC" w:rsidRDefault="003573FC" w:rsidP="0040599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B03D01A" w14:textId="77777777" w:rsidR="003573FC" w:rsidRPr="003F549B" w:rsidRDefault="003573FC" w:rsidP="00405995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536277" w14:textId="77777777" w:rsidR="003573FC" w:rsidRPr="00E81E43" w:rsidRDefault="003573FC" w:rsidP="00405995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573FC" w:rsidRPr="00E81E43" w14:paraId="676FE173" w14:textId="77777777" w:rsidTr="00405995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FA79634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3A03F0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BB5C6C2" w14:textId="77777777" w:rsidR="003573FC" w:rsidRDefault="003573FC" w:rsidP="0040599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796DFA3" w14:textId="77777777" w:rsidR="003573FC" w:rsidRPr="003F549B" w:rsidRDefault="003573FC" w:rsidP="00405995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0E3E11" w14:textId="77777777" w:rsidR="003573FC" w:rsidRDefault="003573FC" w:rsidP="00405995">
            <w:pPr>
              <w:jc w:val="both"/>
            </w:pPr>
          </w:p>
        </w:tc>
      </w:tr>
      <w:tr w:rsidR="003573FC" w:rsidRPr="00E81E43" w14:paraId="392A7EDC" w14:textId="77777777" w:rsidTr="00405995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A28D95C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277D6F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203CB17" w14:textId="77777777" w:rsidR="003573FC" w:rsidRDefault="003573FC" w:rsidP="0040599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92FAEF" w14:textId="77777777" w:rsidR="003573FC" w:rsidRPr="003F549B" w:rsidRDefault="003573FC" w:rsidP="00405995"/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B18AE6" w14:textId="77777777" w:rsidR="003573FC" w:rsidRDefault="003573FC" w:rsidP="00405995">
            <w:pPr>
              <w:jc w:val="both"/>
            </w:pPr>
          </w:p>
        </w:tc>
      </w:tr>
      <w:tr w:rsidR="003573FC" w:rsidRPr="00E81E43" w14:paraId="3D9A34D1" w14:textId="77777777" w:rsidTr="00405995">
        <w:trPr>
          <w:gridAfter w:val="1"/>
          <w:wAfter w:w="3981" w:type="dxa"/>
          <w:trHeight w:val="61"/>
        </w:trPr>
        <w:tc>
          <w:tcPr>
            <w:tcW w:w="105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E518794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8CB0173" w14:textId="77777777" w:rsidR="003573FC" w:rsidRPr="00E81E43" w:rsidRDefault="003573FC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F035398" w14:textId="77777777" w:rsidR="003573FC" w:rsidRDefault="003573FC" w:rsidP="0040599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DAADE9C" w14:textId="77777777" w:rsidR="003573FC" w:rsidRPr="003F549B" w:rsidRDefault="003573FC" w:rsidP="00405995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2AF232" w14:textId="77777777" w:rsidR="003573FC" w:rsidRPr="00E81E43" w:rsidRDefault="003573FC" w:rsidP="00405995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85355" w:rsidRPr="00E81E43" w14:paraId="10AF0406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FE908CB" w14:textId="77777777" w:rsidR="00285355" w:rsidRPr="00E81E43" w:rsidRDefault="00285355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07 Aralık 2021</w:t>
            </w:r>
          </w:p>
          <w:p w14:paraId="0A034FE8" w14:textId="77777777" w:rsidR="00285355" w:rsidRPr="00E81E43" w:rsidRDefault="00285355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D29EF" w14:textId="77777777" w:rsidR="00285355" w:rsidRPr="00E81E43" w:rsidRDefault="0028535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45DE8792" w14:textId="77777777" w:rsidR="00285355" w:rsidRDefault="0028535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03CC67" w14:textId="77777777" w:rsidR="00285355" w:rsidRPr="003F549B" w:rsidRDefault="00285355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DC52F28" w14:textId="77777777" w:rsidR="00285355" w:rsidRPr="00E81E43" w:rsidRDefault="00285355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85355" w:rsidRPr="00E81E43" w14:paraId="162B3E58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53A22A3" w14:textId="77777777" w:rsidR="00285355" w:rsidRPr="00E81E43" w:rsidRDefault="00285355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424F937E" w14:textId="77777777" w:rsidR="00285355" w:rsidRPr="00E81E43" w:rsidRDefault="0028535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14:paraId="01DA1F2B" w14:textId="77777777" w:rsidR="00285355" w:rsidRDefault="00285355"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45EF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45EF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7EA78A8" w14:textId="77777777" w:rsidR="00285355" w:rsidRPr="003F549B" w:rsidRDefault="00285355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de-D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14:paraId="69239C2C" w14:textId="77777777" w:rsidR="00285355" w:rsidRPr="00E81E43" w:rsidRDefault="00285355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4FD7" w:rsidRPr="00E81E43" w14:paraId="2A1124E3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4038133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65804316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49AA0BA" w14:textId="77777777" w:rsidR="00F14FD7" w:rsidRPr="00E81E43" w:rsidRDefault="00F14FD7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Sitrik asit döngüsü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14AB1B" w14:textId="77777777" w:rsidR="00F14FD7" w:rsidRPr="003F549B" w:rsidRDefault="00F14FD7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</w:t>
            </w:r>
            <w:r w:rsidR="003F549B"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İ</w:t>
            </w: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CAN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2F4F2BE" w14:textId="77777777" w:rsidR="00F14FD7" w:rsidRPr="00E81E43" w:rsidRDefault="00F14FD7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F14FD7" w:rsidRPr="00E81E43" w14:paraId="1B69127F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EC0E557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B2261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D2D31C" w14:textId="77777777" w:rsidR="00F14FD7" w:rsidRPr="00E81E43" w:rsidRDefault="00F14FD7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Sitrik asit döngüsü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0F993FD" w14:textId="77777777" w:rsidR="00F14FD7" w:rsidRPr="003F549B" w:rsidRDefault="00F14FD7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</w:t>
            </w:r>
            <w:r w:rsidR="003F549B"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İ</w:t>
            </w: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1AF414D" w14:textId="77777777" w:rsidR="00F14FD7" w:rsidRPr="00E81E43" w:rsidRDefault="00F14FD7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F14FD7" w:rsidRPr="00E81E43" w14:paraId="4CEE4102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F75EB7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4F95E62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DA6AF84" w14:textId="77777777" w:rsidR="00F14FD7" w:rsidRPr="00E81E43" w:rsidRDefault="00F14FD7" w:rsidP="001068A8">
            <w:pPr>
              <w:jc w:val="center"/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EA83397" w14:textId="77777777" w:rsidR="00F14FD7" w:rsidRPr="003F549B" w:rsidRDefault="00F14FD7" w:rsidP="001068A8">
            <w:pPr>
              <w:jc w:val="both"/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5D0237C" w14:textId="77777777" w:rsidR="00F14FD7" w:rsidRPr="00E81E43" w:rsidRDefault="00F14FD7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B40981" w:rsidRPr="00E81E43" w14:paraId="148A263D" w14:textId="77777777" w:rsidTr="00CC5CEE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B40D865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BA7F65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B62453" w14:textId="77777777" w:rsidR="00B40981" w:rsidRDefault="00B40981" w:rsidP="00CC5CEE"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Glikoje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</w:t>
            </w:r>
            <w:r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ı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89C6DCE" w14:textId="77777777" w:rsidR="00B40981" w:rsidRPr="003F549B" w:rsidRDefault="00B40981" w:rsidP="00CC5CEE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</w:t>
            </w:r>
            <w:r w:rsidR="003F549B"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İ</w:t>
            </w: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42D2FA8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B40981" w:rsidRPr="00E81E43" w14:paraId="5B8F9882" w14:textId="77777777" w:rsidTr="00CC5CEE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2E99C59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1FBFED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12A66A" w14:textId="77777777" w:rsidR="00B40981" w:rsidRDefault="00B40981" w:rsidP="00CC5CEE"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Glikoje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</w:t>
            </w:r>
            <w:r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ı</w:t>
            </w:r>
            <w:r w:rsidRPr="0039430F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E86F6A4" w14:textId="77777777" w:rsidR="00B40981" w:rsidRPr="003F549B" w:rsidRDefault="003F549B" w:rsidP="00CC5CEE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ANḊİC</w:t>
            </w:r>
            <w:r w:rsidR="00B40981"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AB0CC05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B40981" w:rsidRPr="00E81E43" w14:paraId="1A3A0950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DA9203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204E51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692900" w14:textId="77777777" w:rsidR="00B40981" w:rsidRPr="00E81E43" w:rsidRDefault="00B40981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956F250" w14:textId="77777777" w:rsidR="00B40981" w:rsidRPr="003F549B" w:rsidRDefault="00B40981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79AD715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B40981" w:rsidRPr="00E81E43" w14:paraId="37C93A98" w14:textId="77777777" w:rsidTr="002D27D6">
        <w:trPr>
          <w:gridAfter w:val="1"/>
          <w:wAfter w:w="3981" w:type="dxa"/>
          <w:trHeight w:val="55"/>
        </w:trPr>
        <w:tc>
          <w:tcPr>
            <w:tcW w:w="105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F83FCE2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5893421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1C183" w14:textId="77777777" w:rsidR="00B40981" w:rsidRPr="00E81E43" w:rsidRDefault="00B40981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7898B2B" w14:textId="77777777" w:rsidR="00B40981" w:rsidRPr="003F549B" w:rsidRDefault="00B40981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2ACBC87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B40981" w:rsidRPr="00E81E43" w14:paraId="4F01F337" w14:textId="77777777" w:rsidTr="007E04CC">
        <w:trPr>
          <w:trHeight w:val="50"/>
        </w:trPr>
        <w:tc>
          <w:tcPr>
            <w:tcW w:w="10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DD9B1DD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8 Aralık 2021</w:t>
            </w:r>
          </w:p>
          <w:p w14:paraId="63893131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3110B3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A6C14" w14:textId="77777777" w:rsidR="00B40981" w:rsidRPr="00E81E43" w:rsidRDefault="00B40981" w:rsidP="007E04CC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1F13F4B" w14:textId="77777777" w:rsidR="00B40981" w:rsidRPr="003F549B" w:rsidRDefault="00B40981" w:rsidP="007E04CC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</w:p>
        </w:tc>
        <w:tc>
          <w:tcPr>
            <w:tcW w:w="141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14:paraId="6F15D5D1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de-DE"/>
              </w:rPr>
            </w:pPr>
          </w:p>
        </w:tc>
        <w:tc>
          <w:tcPr>
            <w:tcW w:w="3981" w:type="dxa"/>
            <w:tcBorders>
              <w:left w:val="single" w:sz="12" w:space="0" w:color="auto"/>
            </w:tcBorders>
            <w:vAlign w:val="center"/>
          </w:tcPr>
          <w:p w14:paraId="33B8AE42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</w:p>
        </w:tc>
      </w:tr>
      <w:tr w:rsidR="00B40981" w:rsidRPr="00E81E43" w14:paraId="7859453D" w14:textId="77777777" w:rsidTr="00CC5CEE">
        <w:trPr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8DC6BA3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9F9D8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2C510" w14:textId="77777777" w:rsidR="00B40981" w:rsidRPr="00E81E43" w:rsidRDefault="00B40981" w:rsidP="00CC5CEE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Oral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kavite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histolojisi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9EB860" w14:textId="77777777" w:rsidR="00B40981" w:rsidRPr="003F549B" w:rsidRDefault="00B40981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Prof. Dr. B. Zuhal ALTUNKAYNAK</w:t>
            </w:r>
          </w:p>
        </w:tc>
        <w:tc>
          <w:tcPr>
            <w:tcW w:w="1418" w:type="dxa"/>
            <w:tcBorders>
              <w:top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714123D" w14:textId="77777777" w:rsidR="00B40981" w:rsidRDefault="00B40981" w:rsidP="003573FC">
            <w:pPr>
              <w:jc w:val="both"/>
            </w:pPr>
            <w:r w:rsidRPr="00F66F65">
              <w:rPr>
                <w:rFonts w:asciiTheme="minorHAnsi" w:hAnsiTheme="minorHAnsi"/>
                <w:sz w:val="16"/>
                <w:szCs w:val="16"/>
              </w:rPr>
              <w:t>YÜZ YÜZE (T</w:t>
            </w:r>
            <w:r w:rsidR="003573FC">
              <w:rPr>
                <w:rFonts w:asciiTheme="minorHAnsi" w:hAnsiTheme="minorHAnsi"/>
                <w:sz w:val="16"/>
                <w:szCs w:val="16"/>
              </w:rPr>
              <w:t>412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  <w:tc>
          <w:tcPr>
            <w:tcW w:w="3981" w:type="dxa"/>
            <w:tcBorders>
              <w:left w:val="single" w:sz="12" w:space="0" w:color="auto"/>
            </w:tcBorders>
            <w:vAlign w:val="center"/>
          </w:tcPr>
          <w:p w14:paraId="580CA66B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</w:p>
        </w:tc>
      </w:tr>
      <w:tr w:rsidR="00B40981" w:rsidRPr="00E81E43" w14:paraId="76E05456" w14:textId="77777777" w:rsidTr="00CC5CEE">
        <w:trPr>
          <w:gridAfter w:val="1"/>
          <w:wAfter w:w="3981" w:type="dxa"/>
          <w:trHeight w:val="126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3C2245B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F97FD1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A936B7" w14:textId="77777777" w:rsidR="00B40981" w:rsidRPr="00E81E43" w:rsidRDefault="00B40981" w:rsidP="00CC5CEE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Oral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kavite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histolojisi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A4D063" w14:textId="77777777" w:rsidR="00B40981" w:rsidRPr="003F549B" w:rsidRDefault="00B40981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Prof. Dr. B. Zuhal ALTUNKAYNAK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6DB51DD" w14:textId="77777777" w:rsidR="00B40981" w:rsidRDefault="00B40981" w:rsidP="003573FC">
            <w:pPr>
              <w:jc w:val="both"/>
            </w:pPr>
            <w:r w:rsidRPr="00F66F65">
              <w:rPr>
                <w:rFonts w:asciiTheme="minorHAnsi" w:hAnsiTheme="minorHAnsi"/>
                <w:sz w:val="16"/>
                <w:szCs w:val="16"/>
              </w:rPr>
              <w:t>YÜZ YÜZE (T</w:t>
            </w:r>
            <w:r w:rsidR="003573FC">
              <w:rPr>
                <w:rFonts w:asciiTheme="minorHAnsi" w:hAnsiTheme="minorHAnsi"/>
                <w:sz w:val="16"/>
                <w:szCs w:val="16"/>
              </w:rPr>
              <w:t>412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B40981" w:rsidRPr="00E81E43" w14:paraId="5B302829" w14:textId="77777777" w:rsidTr="002D27D6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7106B45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EFEBA3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2FC78B" w14:textId="77777777" w:rsidR="00B40981" w:rsidRPr="00E81E43" w:rsidRDefault="00B40981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GİRİŞİMCİLİK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A071F1A" w14:textId="77777777" w:rsidR="00B40981" w:rsidRPr="003F549B" w:rsidRDefault="00B40981" w:rsidP="001068A8">
            <w:pPr>
              <w:jc w:val="both"/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E40E8CF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B40981" w:rsidRPr="00E81E43" w14:paraId="29A83A8A" w14:textId="77777777" w:rsidTr="00F14FD7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1819A5D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40BCA16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135481D7" w14:textId="77777777" w:rsidR="00B40981" w:rsidRPr="00E81E43" w:rsidRDefault="00B40981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2C05D266" w14:textId="77777777" w:rsidR="00B40981" w:rsidRPr="003F549B" w:rsidRDefault="00B40981" w:rsidP="001068A8">
            <w:pPr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76655CDB" w14:textId="77777777" w:rsidR="00B40981" w:rsidRPr="00E81E43" w:rsidRDefault="00B40981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F549B" w:rsidRPr="00E81E43" w14:paraId="3D4239A6" w14:textId="77777777" w:rsidTr="00832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5DA9913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2F38AF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149E4FB1" w14:textId="77777777" w:rsidR="003F549B" w:rsidRPr="00466DB4" w:rsidRDefault="003F549B" w:rsidP="006C6EA1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Pr="00466DB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IV enjeksiyon yapma + Damar yolu açabilme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Teorik </w:t>
            </w:r>
            <w:proofErr w:type="spellStart"/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Group</w:t>
            </w:r>
            <w:proofErr w:type="spellEnd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proofErr w:type="gramStart"/>
            <w:r w:rsidR="00C70FD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1a</w:t>
            </w:r>
            <w:proofErr w:type="gramEnd"/>
            <w:r w:rsidR="00C70FD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-b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-c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)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8640308" w14:textId="77777777" w:rsidR="003F549B" w:rsidRPr="003F549B" w:rsidRDefault="003F549B" w:rsidP="00832EEB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4FD5198E" w14:textId="77777777" w:rsidR="003F549B" w:rsidRDefault="003F549B" w:rsidP="00BA70DC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(T</w:t>
            </w:r>
            <w:r>
              <w:rPr>
                <w:rFonts w:asciiTheme="minorHAnsi" w:hAnsiTheme="minorHAnsi"/>
                <w:sz w:val="16"/>
                <w:szCs w:val="16"/>
              </w:rPr>
              <w:t>412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3F549B" w:rsidRPr="00E81E43" w14:paraId="42A02F88" w14:textId="77777777" w:rsidTr="00832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0AA5FB6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13268AC2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A5EC73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 </w:t>
            </w:r>
            <w:proofErr w:type="gramStart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1a</w:t>
            </w:r>
            <w:proofErr w:type="gramEnd"/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</w:tcPr>
          <w:p w14:paraId="206CC58E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07E3A0E5" w14:textId="77777777" w:rsidR="003F549B" w:rsidRDefault="003F549B" w:rsidP="00BA70DC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3F549B" w:rsidRPr="00E81E43" w14:paraId="52D96357" w14:textId="77777777" w:rsidTr="00832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64C530B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  <w:vAlign w:val="center"/>
          </w:tcPr>
          <w:p w14:paraId="091A9049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</w:tcPr>
          <w:p w14:paraId="5B1DF857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r w:rsidR="00C70FD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1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b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27CD07CF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12" w:space="0" w:color="auto"/>
              <w:bottom w:val="single" w:sz="2" w:space="0" w:color="auto"/>
              <w:right w:val="single" w:sz="12" w:space="0" w:color="auto"/>
            </w:tcBorders>
          </w:tcPr>
          <w:p w14:paraId="7FB160BE" w14:textId="77777777" w:rsidR="003F549B" w:rsidRDefault="003F549B" w:rsidP="00BA70DC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3F549B" w:rsidRPr="00E81E43" w14:paraId="6E045A0D" w14:textId="77777777" w:rsidTr="00832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8C4E66E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4C90465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EBA690A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r w:rsidR="00C70FD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1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c</w:t>
            </w:r>
          </w:p>
        </w:tc>
        <w:tc>
          <w:tcPr>
            <w:tcW w:w="2551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05C7002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18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541F297" w14:textId="77777777" w:rsidR="003F549B" w:rsidRDefault="003F549B" w:rsidP="00BA70DC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3F549B" w:rsidRPr="00E81E43" w14:paraId="61F3DCD1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7FFA4B3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09 Aralık 2021</w:t>
            </w:r>
          </w:p>
          <w:p w14:paraId="655E4A28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4FC648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76AB9F" w14:textId="77777777" w:rsidR="003F549B" w:rsidRPr="00285355" w:rsidRDefault="003F549B">
            <w:pPr>
              <w:rPr>
                <w:sz w:val="16"/>
                <w:szCs w:val="16"/>
              </w:rPr>
            </w:pPr>
            <w:r w:rsidRPr="0028535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28535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28535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28535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28535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A2C927" w14:textId="77777777" w:rsidR="003F549B" w:rsidRPr="003F549B" w:rsidRDefault="003F549B" w:rsidP="007E04C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0BC791" w14:textId="77777777" w:rsidR="003F549B" w:rsidRPr="00285355" w:rsidRDefault="003F549B" w:rsidP="00BA70DC">
            <w:pPr>
              <w:jc w:val="both"/>
              <w:rPr>
                <w:sz w:val="16"/>
                <w:szCs w:val="16"/>
              </w:rPr>
            </w:pPr>
          </w:p>
        </w:tc>
      </w:tr>
      <w:tr w:rsidR="003F549B" w:rsidRPr="00E81E43" w14:paraId="62E81693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36B2147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E89B74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9A071E1" w14:textId="77777777" w:rsidR="003F549B" w:rsidRDefault="003F549B">
            <w:r w:rsidRPr="0039430F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9430F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9430F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39430F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9430F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B3D9C2E" w14:textId="77777777" w:rsidR="003F549B" w:rsidRPr="003F549B" w:rsidRDefault="003F549B" w:rsidP="007E04CC">
            <w:pPr>
              <w:jc w:val="both"/>
              <w:rPr>
                <w:rFonts w:asciiTheme="minorHAnsi" w:hAnsiTheme="minorHAnsi"/>
                <w:color w:val="943634" w:themeColor="accent2" w:themeShade="BF"/>
                <w:sz w:val="16"/>
                <w:szCs w:val="16"/>
                <w:highlight w:val="yellow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9D6993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</w:tr>
      <w:tr w:rsidR="003F549B" w:rsidRPr="00E81E43" w14:paraId="52BBF62D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CB6EE00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D565B9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AC1716" w14:textId="77777777" w:rsidR="003F549B" w:rsidRPr="00E81E43" w:rsidRDefault="003F549B" w:rsidP="00CC5CEE">
            <w:pPr>
              <w:rPr>
                <w:rFonts w:asciiTheme="minorHAnsi" w:hAnsiTheme="minorHAnsi"/>
                <w:color w:val="7030A0"/>
                <w:sz w:val="16"/>
                <w:szCs w:val="16"/>
                <w:lang w:val="de-DE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Glukoneojenez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ve kan şekerinin kontrolü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5FE9FA1" w14:textId="77777777" w:rsidR="003F549B" w:rsidRPr="003F549B" w:rsidRDefault="003F549B" w:rsidP="00CC5CEE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ANḊİCAN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43EA7E5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F549B" w:rsidRPr="00E81E43" w14:paraId="31FF884B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FDFEB1A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4AF441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8910BF" w14:textId="77777777" w:rsidR="003F549B" w:rsidRPr="00E81E43" w:rsidRDefault="003F549B" w:rsidP="00CC5CEE">
            <w:pPr>
              <w:rPr>
                <w:rFonts w:asciiTheme="minorHAnsi" w:hAnsiTheme="minorHAnsi"/>
                <w:color w:val="7030A0"/>
                <w:sz w:val="16"/>
                <w:szCs w:val="16"/>
                <w:lang w:val="de-DE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Glukoneojenez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ve kan şekerinin kontrolü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F542C87" w14:textId="77777777" w:rsidR="003F549B" w:rsidRPr="003F549B" w:rsidRDefault="003F549B" w:rsidP="00CC5CEE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ANḊİCAN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3D1947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F549B" w:rsidRPr="00E81E43" w14:paraId="21E664C1" w14:textId="77777777" w:rsidTr="00F14FD7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31C745F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5A93328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 w:themeFill="background1" w:themeFillShade="BF"/>
            <w:vAlign w:val="center"/>
          </w:tcPr>
          <w:p w14:paraId="271C6CC9" w14:textId="77777777" w:rsidR="003F549B" w:rsidRPr="00E81E43" w:rsidRDefault="003F549B" w:rsidP="001068A8">
            <w:pPr>
              <w:pStyle w:val="Date"/>
              <w:jc w:val="center"/>
              <w:rPr>
                <w:rFonts w:asciiTheme="minorHAnsi" w:hAnsiTheme="minorHAnsi"/>
                <w:color w:val="943634" w:themeColor="accent2" w:themeShade="BF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</w:t>
            </w:r>
            <w:proofErr w:type="spellEnd"/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08861A0A" w14:textId="77777777" w:rsidR="003F549B" w:rsidRPr="003F549B" w:rsidRDefault="003F549B" w:rsidP="001068A8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BFBFBF" w:themeFill="background1" w:themeFillShade="BF"/>
            <w:vAlign w:val="center"/>
          </w:tcPr>
          <w:p w14:paraId="1BA19BE5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3F549B" w:rsidRPr="00E81E43" w14:paraId="481CD1E7" w14:textId="77777777" w:rsidTr="00B40981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EB3FB4F" w14:textId="77777777" w:rsidR="003F549B" w:rsidRPr="00E81E43" w:rsidRDefault="003F549B" w:rsidP="00B4098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BCCC34" w14:textId="77777777" w:rsidR="003F549B" w:rsidRPr="00E81E43" w:rsidRDefault="003F549B" w:rsidP="00B4098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2E42B" w14:textId="77777777" w:rsidR="003F549B" w:rsidRPr="00E81E43" w:rsidRDefault="003F549B" w:rsidP="00B40981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Pentoz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fosfat yolu ve diğer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heksozları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proofErr w:type="spellEnd"/>
          </w:p>
          <w:p w14:paraId="33283A6F" w14:textId="77777777" w:rsidR="003F549B" w:rsidRPr="00E81E43" w:rsidRDefault="003F549B" w:rsidP="00B40981">
            <w:pPr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aları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5694FC" w14:textId="77777777" w:rsidR="003F549B" w:rsidRPr="003F549B" w:rsidRDefault="003F549B" w:rsidP="00B40981">
            <w:pPr>
              <w:rPr>
                <w:rFonts w:asciiTheme="minorHAnsi" w:hAnsiTheme="minorHAnsi"/>
                <w:color w:val="C0504D" w:themeColor="accent2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ANḊİCAN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9E4728" w14:textId="77777777" w:rsidR="003F549B" w:rsidRPr="00B40981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B40981">
              <w:rPr>
                <w:rFonts w:asciiTheme="minorHAnsi" w:hAnsiTheme="minorHAnsi"/>
                <w:sz w:val="16"/>
                <w:szCs w:val="16"/>
              </w:rPr>
              <w:t>ONLINE</w:t>
            </w:r>
          </w:p>
        </w:tc>
      </w:tr>
      <w:tr w:rsidR="003F549B" w:rsidRPr="00E81E43" w14:paraId="163A5E99" w14:textId="77777777" w:rsidTr="00B40981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4AD54E0" w14:textId="77777777" w:rsidR="003F549B" w:rsidRPr="00E81E43" w:rsidRDefault="003F549B" w:rsidP="00B4098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9DD390" w14:textId="77777777" w:rsidR="003F549B" w:rsidRPr="00E81E43" w:rsidRDefault="003F549B" w:rsidP="00B4098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A3260" w14:textId="77777777" w:rsidR="003F549B" w:rsidRPr="00E81E43" w:rsidRDefault="003F549B" w:rsidP="00B40981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Pentoz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fosfat yolu ve diğer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heksozları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proofErr w:type="spellEnd"/>
          </w:p>
          <w:p w14:paraId="1CFB5868" w14:textId="77777777" w:rsidR="003F549B" w:rsidRPr="00E81E43" w:rsidRDefault="003F549B" w:rsidP="00B40981">
            <w:pPr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aları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17B44DA" w14:textId="77777777" w:rsidR="003F549B" w:rsidRPr="003F549B" w:rsidRDefault="003F549B" w:rsidP="00B40981">
            <w:pPr>
              <w:rPr>
                <w:rFonts w:asciiTheme="minorHAnsi" w:hAnsiTheme="minorHAnsi"/>
                <w:color w:val="C0504D" w:themeColor="accent2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Gülnur ANḊİCAN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0D4C71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F549B" w:rsidRPr="00E81E43" w14:paraId="0125158A" w14:textId="77777777" w:rsidTr="002D27D6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84BDB5D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2B5912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50306" w14:textId="77777777" w:rsidR="003F549B" w:rsidRPr="00E81E43" w:rsidRDefault="003F549B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651BDD9" w14:textId="77777777" w:rsidR="003F549B" w:rsidRPr="003F549B" w:rsidRDefault="003F549B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8ECD7F2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3F549B" w:rsidRPr="00E81E43" w14:paraId="59DD7CC0" w14:textId="77777777" w:rsidTr="002D27D6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6B81292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EAD30CC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35EB92" w14:textId="77777777" w:rsidR="003F549B" w:rsidRPr="00E81E43" w:rsidRDefault="003F549B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09B1FF2" w14:textId="77777777" w:rsidR="003F549B" w:rsidRPr="003F549B" w:rsidRDefault="003F549B" w:rsidP="001068A8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0A2573F0" w14:textId="77777777" w:rsidR="003F549B" w:rsidRPr="00E81E43" w:rsidRDefault="003F549B" w:rsidP="00BA70DC">
            <w:pPr>
              <w:jc w:val="both"/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D51AA5" w:rsidRPr="00E81E43" w14:paraId="494C5856" w14:textId="77777777" w:rsidTr="00D51AA5">
        <w:trPr>
          <w:gridAfter w:val="1"/>
          <w:wAfter w:w="3981" w:type="dxa"/>
          <w:trHeight w:val="120"/>
        </w:trPr>
        <w:tc>
          <w:tcPr>
            <w:tcW w:w="1050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107C54B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10 Aralık 2021</w:t>
            </w:r>
          </w:p>
          <w:p w14:paraId="4228852B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Cuma</w:t>
            </w:r>
          </w:p>
          <w:p w14:paraId="2789A1EF" w14:textId="77777777" w:rsidR="00D51AA5" w:rsidRPr="00E81E43" w:rsidRDefault="00D51AA5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66160319" w14:textId="77777777" w:rsidR="00D51AA5" w:rsidRPr="00E81E43" w:rsidRDefault="00D51AA5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7581B58A" w14:textId="77777777" w:rsidR="00D51AA5" w:rsidRPr="00E81E43" w:rsidRDefault="00D51AA5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0C1E58B6" w14:textId="77777777" w:rsidR="00D51AA5" w:rsidRPr="00E81E43" w:rsidRDefault="00D51AA5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  <w:p w14:paraId="033DEF0D" w14:textId="77777777" w:rsidR="00D51AA5" w:rsidRPr="00E81E43" w:rsidRDefault="00D51AA5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86A49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E264F0" w14:textId="77777777" w:rsidR="00D51AA5" w:rsidRPr="00237A5F" w:rsidRDefault="00D51AA5" w:rsidP="00D51AA5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237A5F">
              <w:rPr>
                <w:rFonts w:asciiTheme="minorHAnsi" w:hAnsiTheme="minorHAnsi"/>
                <w:color w:val="0070C0"/>
                <w:sz w:val="16"/>
                <w:szCs w:val="16"/>
              </w:rPr>
              <w:t>Streptokoklar</w:t>
            </w:r>
          </w:p>
        </w:tc>
        <w:tc>
          <w:tcPr>
            <w:tcW w:w="255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B4723AE" w14:textId="77777777" w:rsidR="00D51AA5" w:rsidRPr="003F549B" w:rsidRDefault="00D51AA5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Dr. </w:t>
            </w:r>
            <w:proofErr w:type="spellStart"/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Öğr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. Üyesi Aydı</w:t>
            </w:r>
            <w:r w:rsidRPr="003F549B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Aydınlı</w:t>
            </w:r>
          </w:p>
        </w:tc>
        <w:tc>
          <w:tcPr>
            <w:tcW w:w="1418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30918C" w14:textId="77777777" w:rsidR="00D51AA5" w:rsidRPr="00E81E43" w:rsidRDefault="00D51AA5" w:rsidP="00D51AA5">
            <w:pPr>
              <w:jc w:val="both"/>
              <w:rPr>
                <w:rFonts w:asciiTheme="minorHAnsi" w:hAnsiTheme="minorHAnsi"/>
                <w:sz w:val="16"/>
                <w:szCs w:val="16"/>
                <w:highlight w:val="yellow"/>
                <w:lang w:val="de-DE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T216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D51AA5" w:rsidRPr="00E81E43" w14:paraId="1EEDCD78" w14:textId="77777777" w:rsidTr="00D51AA5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0E5C917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6035C5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FBAC2C" w14:textId="77777777" w:rsidR="00D51AA5" w:rsidRPr="00237A5F" w:rsidRDefault="00D51AA5" w:rsidP="00D51AA5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237A5F">
              <w:rPr>
                <w:rFonts w:asciiTheme="minorHAnsi" w:hAnsiTheme="minorHAnsi"/>
                <w:color w:val="0070C0"/>
                <w:sz w:val="16"/>
                <w:szCs w:val="16"/>
              </w:rPr>
              <w:t>Streptokoklar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D08D326" w14:textId="77777777" w:rsidR="00D51AA5" w:rsidRPr="003F549B" w:rsidRDefault="00D51AA5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Dr. </w:t>
            </w:r>
            <w:proofErr w:type="spellStart"/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Öğr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. Üyesi Aydı</w:t>
            </w:r>
            <w:r w:rsidRPr="003F549B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Aydınlı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699375D" w14:textId="77777777" w:rsidR="00D51AA5" w:rsidRPr="00E81E43" w:rsidRDefault="00D51AA5" w:rsidP="00D51AA5">
            <w:pPr>
              <w:jc w:val="both"/>
              <w:rPr>
                <w:rFonts w:asciiTheme="minorHAnsi" w:hAnsiTheme="minorHAnsi"/>
                <w:sz w:val="16"/>
                <w:szCs w:val="16"/>
                <w:lang w:val="de-DE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T216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D51AA5" w:rsidRPr="00E81E43" w14:paraId="437DCE19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3F0308A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82DD99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7C0AA7" w14:textId="77777777" w:rsidR="00D51AA5" w:rsidRPr="00E81E43" w:rsidRDefault="00D51AA5" w:rsidP="001068A8">
            <w:pPr>
              <w:jc w:val="both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Karı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 ön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duvarı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CB17ADC" w14:textId="77777777" w:rsidR="00D51AA5" w:rsidRPr="003F549B" w:rsidRDefault="00D51AA5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C35417" w14:textId="77777777" w:rsidR="00D51AA5" w:rsidRDefault="00D51AA5" w:rsidP="00064CBB">
            <w:r w:rsidRPr="00442FC4">
              <w:rPr>
                <w:rFonts w:asciiTheme="minorHAnsi" w:hAnsiTheme="minorHAnsi"/>
                <w:sz w:val="16"/>
                <w:szCs w:val="16"/>
              </w:rPr>
              <w:t>YÜZ YÜZE (T21</w:t>
            </w:r>
            <w:r>
              <w:rPr>
                <w:rFonts w:asciiTheme="minorHAnsi" w:hAnsiTheme="minorHAnsi"/>
                <w:sz w:val="16"/>
                <w:szCs w:val="16"/>
              </w:rPr>
              <w:t>6</w:t>
            </w:r>
            <w:r w:rsidRPr="00442FC4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D51AA5" w:rsidRPr="00E81E43" w14:paraId="07F9F8F5" w14:textId="77777777" w:rsidTr="00CC5CEE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C586375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5EC5931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2696E7" w14:textId="77777777" w:rsidR="00D51AA5" w:rsidRPr="00E81E43" w:rsidRDefault="00D51AA5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Karı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 ön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duvarı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77D72F" w14:textId="77777777" w:rsidR="00D51AA5" w:rsidRPr="003F549B" w:rsidRDefault="00D51AA5" w:rsidP="001068A8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68719EB" w14:textId="77777777" w:rsidR="00D51AA5" w:rsidRDefault="00D51AA5">
            <w:r>
              <w:rPr>
                <w:rFonts w:asciiTheme="minorHAnsi" w:hAnsiTheme="minorHAnsi"/>
                <w:sz w:val="16"/>
                <w:szCs w:val="16"/>
              </w:rPr>
              <w:t>YÜZ YÜZE (T216</w:t>
            </w:r>
            <w:r w:rsidRPr="00442FC4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D51AA5" w:rsidRPr="00E81E43" w14:paraId="2F65463A" w14:textId="77777777" w:rsidTr="000E0AD9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BD08568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99A9550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5EF030" w14:textId="77777777" w:rsidR="00D51AA5" w:rsidRPr="000E0AD9" w:rsidRDefault="00D51AA5" w:rsidP="001068A8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</w:pPr>
            <w:r w:rsidRPr="000E0AD9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0E0AD9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0E0AD9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73117EA" w14:textId="77777777" w:rsidR="00D51AA5" w:rsidRPr="000E0AD9" w:rsidRDefault="00D51AA5" w:rsidP="001068A8">
            <w:pPr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16F2182" w14:textId="77777777" w:rsidR="00D51AA5" w:rsidRPr="000E0AD9" w:rsidRDefault="00D51AA5" w:rsidP="00F14FD7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D51AA5" w:rsidRPr="00E81E43" w14:paraId="576C4380" w14:textId="77777777" w:rsidTr="000E0AD9">
        <w:trPr>
          <w:gridAfter w:val="1"/>
          <w:wAfter w:w="3981" w:type="dxa"/>
          <w:trHeight w:val="96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B43FC48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A322E7F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2E9DE5" w14:textId="77777777" w:rsidR="00D51AA5" w:rsidRPr="000E0AD9" w:rsidRDefault="00D51AA5" w:rsidP="00D51AA5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Gastrointestinal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kanalada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motilite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ve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peristaltizm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16C3946" w14:textId="77777777" w:rsidR="00D51AA5" w:rsidRPr="000E0AD9" w:rsidRDefault="00D51AA5" w:rsidP="00D51AA5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0E0AD9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FDE1F87" w14:textId="77777777" w:rsidR="00D51AA5" w:rsidRPr="000E0AD9" w:rsidRDefault="00D51AA5" w:rsidP="00D51AA5">
            <w:r w:rsidRPr="000E0AD9">
              <w:rPr>
                <w:rFonts w:asciiTheme="minorHAnsi" w:hAnsiTheme="minorHAnsi"/>
                <w:sz w:val="16"/>
                <w:szCs w:val="16"/>
              </w:rPr>
              <w:t>YÜZ YÜZE (T216)</w:t>
            </w:r>
          </w:p>
        </w:tc>
      </w:tr>
      <w:tr w:rsidR="00D51AA5" w:rsidRPr="00E81E43" w14:paraId="3A796382" w14:textId="77777777" w:rsidTr="000E0AD9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F666DF3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4E50F" w14:textId="77777777" w:rsidR="00D51AA5" w:rsidRPr="00E81E43" w:rsidRDefault="00D51AA5" w:rsidP="001068A8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6244BF0" w14:textId="77777777" w:rsidR="00D51AA5" w:rsidRPr="000E0AD9" w:rsidRDefault="00D51AA5" w:rsidP="00D51AA5">
            <w:pPr>
              <w:jc w:val="both"/>
              <w:rPr>
                <w:rFonts w:asciiTheme="minorHAnsi" w:hAnsiTheme="minorHAnsi"/>
                <w:color w:val="FF0000"/>
                <w:sz w:val="16"/>
                <w:szCs w:val="16"/>
              </w:rPr>
            </w:pP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Gastrointestinal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kanalada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motilite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ve </w:t>
            </w:r>
            <w:proofErr w:type="spellStart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>peristaltizm</w:t>
            </w:r>
            <w:proofErr w:type="spellEnd"/>
            <w:r w:rsidRPr="000E0AD9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298207B6" w14:textId="77777777" w:rsidR="00D51AA5" w:rsidRPr="000E0AD9" w:rsidRDefault="00D51AA5" w:rsidP="00D51AA5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  <w:lang w:val="de-DE"/>
              </w:rPr>
            </w:pPr>
            <w:r w:rsidRPr="000E0AD9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C6E9C91" w14:textId="77777777" w:rsidR="00D51AA5" w:rsidRPr="000E0AD9" w:rsidRDefault="00D51AA5" w:rsidP="00D51AA5">
            <w:r w:rsidRPr="000E0AD9">
              <w:rPr>
                <w:rFonts w:asciiTheme="minorHAnsi" w:hAnsiTheme="minorHAnsi"/>
                <w:sz w:val="16"/>
                <w:szCs w:val="16"/>
              </w:rPr>
              <w:t>YÜZ YÜZE (T216)</w:t>
            </w:r>
          </w:p>
        </w:tc>
      </w:tr>
      <w:tr w:rsidR="002B5ECE" w:rsidRPr="00E81E43" w14:paraId="3250A328" w14:textId="77777777" w:rsidTr="00F94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DEB3D61" w14:textId="77777777" w:rsidR="002B5ECE" w:rsidRPr="00E81E43" w:rsidRDefault="002B5ECE" w:rsidP="002B5ECE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9E9333" w14:textId="77777777" w:rsidR="002B5ECE" w:rsidRPr="00E81E43" w:rsidRDefault="002B5ECE" w:rsidP="002B5ECE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1C0A6" w14:textId="5EE187C8" w:rsidR="002B5ECE" w:rsidRPr="00E81E43" w:rsidRDefault="00F94EEB" w:rsidP="002B5ECE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F94EEB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eastAsia="en-US"/>
              </w:rPr>
              <w:t>LAB 1.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Cavitas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oris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,</w:t>
            </w:r>
            <w:proofErr w:type="gram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anterior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abdominal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wall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C89830" w14:textId="77777777" w:rsidR="002B5ECE" w:rsidRPr="003F549B" w:rsidRDefault="002B5ECE" w:rsidP="002B5ECE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3F549B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3F549B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8835B42" w14:textId="77777777" w:rsidR="002B5ECE" w:rsidRDefault="002B5ECE" w:rsidP="002B5ECE">
            <w:r w:rsidRPr="00CA1EA4">
              <w:rPr>
                <w:rFonts w:asciiTheme="minorHAnsi" w:hAnsiTheme="minorHAnsi"/>
                <w:sz w:val="16"/>
                <w:szCs w:val="16"/>
                <w:lang w:val="en-US"/>
              </w:rPr>
              <w:t xml:space="preserve">YÜZ YÜZE </w:t>
            </w:r>
          </w:p>
        </w:tc>
      </w:tr>
      <w:tr w:rsidR="002B5ECE" w:rsidRPr="00E81E43" w14:paraId="5FA482ED" w14:textId="77777777" w:rsidTr="00F94EEB">
        <w:trPr>
          <w:gridAfter w:val="1"/>
          <w:wAfter w:w="3981" w:type="dxa"/>
          <w:trHeight w:val="120"/>
        </w:trPr>
        <w:tc>
          <w:tcPr>
            <w:tcW w:w="1050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900780" w14:textId="77777777" w:rsidR="002B5ECE" w:rsidRPr="00E81E43" w:rsidRDefault="002B5ECE" w:rsidP="002B5ECE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27CAEC3" w14:textId="77777777" w:rsidR="002B5ECE" w:rsidRPr="00E81E43" w:rsidRDefault="002B5ECE" w:rsidP="002B5ECE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7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44952F1" w14:textId="2D7AC8B4" w:rsidR="002B5ECE" w:rsidRPr="00E81E43" w:rsidRDefault="00F94EEB" w:rsidP="002B5ECE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F94EEB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eastAsia="en-US"/>
              </w:rPr>
              <w:t>LAB 1.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Cavitas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oris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,</w:t>
            </w:r>
            <w:proofErr w:type="gram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anterior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abdominal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wall</w:t>
            </w:r>
            <w:proofErr w:type="spellEnd"/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6BFFDB2A" w14:textId="77777777" w:rsidR="002B5ECE" w:rsidRPr="00E81E43" w:rsidRDefault="002B5ECE" w:rsidP="002B5ECE">
            <w:pPr>
              <w:jc w:val="both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187BE83" w14:textId="77777777" w:rsidR="002B5ECE" w:rsidRDefault="002B5ECE" w:rsidP="002B5ECE">
            <w:r w:rsidRPr="00CA1EA4">
              <w:rPr>
                <w:rFonts w:asciiTheme="minorHAnsi" w:hAnsiTheme="minorHAnsi"/>
                <w:sz w:val="16"/>
                <w:szCs w:val="16"/>
                <w:lang w:val="en-US"/>
              </w:rPr>
              <w:t xml:space="preserve">YÜZ YÜZE </w:t>
            </w:r>
          </w:p>
        </w:tc>
      </w:tr>
    </w:tbl>
    <w:p w14:paraId="453FA80C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361EA80E" w14:textId="77777777" w:rsidR="002D27D6" w:rsidRDefault="002D27D6">
      <w:pPr>
        <w:spacing w:after="200" w:line="276" w:lineRule="auto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br w:type="page"/>
      </w:r>
    </w:p>
    <w:p w14:paraId="5121F6CE" w14:textId="77777777" w:rsidR="002D27D6" w:rsidRDefault="002D27D6">
      <w:pPr>
        <w:spacing w:after="200" w:line="276" w:lineRule="auto"/>
        <w:rPr>
          <w:rFonts w:asciiTheme="minorHAnsi" w:hAnsiTheme="minorHAnsi"/>
          <w:sz w:val="16"/>
          <w:szCs w:val="16"/>
        </w:rPr>
      </w:pPr>
    </w:p>
    <w:p w14:paraId="1F060EE2" w14:textId="77777777" w:rsidR="002D27D6" w:rsidRDefault="002D27D6">
      <w:pPr>
        <w:spacing w:after="200" w:line="276" w:lineRule="auto"/>
        <w:rPr>
          <w:rFonts w:asciiTheme="minorHAnsi" w:hAnsiTheme="minorHAnsi"/>
          <w:sz w:val="16"/>
          <w:szCs w:val="16"/>
        </w:rPr>
      </w:pPr>
    </w:p>
    <w:tbl>
      <w:tblPr>
        <w:tblW w:w="1091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6"/>
        <w:gridCol w:w="992"/>
        <w:gridCol w:w="4465"/>
        <w:gridCol w:w="2693"/>
        <w:gridCol w:w="1489"/>
      </w:tblGrid>
      <w:tr w:rsidR="002D27D6" w:rsidRPr="00E81E43" w14:paraId="1A34EE90" w14:textId="77777777" w:rsidTr="002D27D6">
        <w:trPr>
          <w:trHeight w:val="68"/>
          <w:jc w:val="center"/>
        </w:trPr>
        <w:tc>
          <w:tcPr>
            <w:tcW w:w="9426" w:type="dxa"/>
            <w:gridSpan w:val="4"/>
            <w:tcBorders>
              <w:top w:val="double" w:sz="4" w:space="0" w:color="auto"/>
              <w:left w:val="single" w:sz="12" w:space="0" w:color="auto"/>
              <w:right w:val="single" w:sz="12" w:space="0" w:color="auto"/>
            </w:tcBorders>
            <w:shd w:val="clear" w:color="auto" w:fill="D99594" w:themeFill="accent2" w:themeFillTint="99"/>
            <w:vAlign w:val="center"/>
          </w:tcPr>
          <w:p w14:paraId="4675C9F8" w14:textId="77777777" w:rsidR="002D27D6" w:rsidRPr="00E81E43" w:rsidRDefault="002D27D6" w:rsidP="002D27D6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3</w:t>
            </w: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. HAFTA</w:t>
            </w:r>
          </w:p>
        </w:tc>
        <w:tc>
          <w:tcPr>
            <w:tcW w:w="1489" w:type="dxa"/>
            <w:vMerge w:val="restart"/>
            <w:tcBorders>
              <w:top w:val="double" w:sz="4" w:space="0" w:color="auto"/>
              <w:left w:val="single" w:sz="4" w:space="0" w:color="auto"/>
              <w:right w:val="single" w:sz="12" w:space="0" w:color="auto"/>
            </w:tcBorders>
            <w:shd w:val="clear" w:color="auto" w:fill="D99594" w:themeFill="accent2" w:themeFillTint="99"/>
          </w:tcPr>
          <w:p w14:paraId="2FD20F14" w14:textId="77777777" w:rsidR="002D27D6" w:rsidRPr="00E81E43" w:rsidRDefault="002D27D6" w:rsidP="002D27D6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28993FE5" w14:textId="77777777" w:rsidR="002D27D6" w:rsidRPr="00E81E43" w:rsidRDefault="002D27D6" w:rsidP="002D27D6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2D27D6" w:rsidRPr="00E81E43" w14:paraId="15D0F65C" w14:textId="77777777" w:rsidTr="002D27D6">
        <w:trPr>
          <w:trHeight w:val="68"/>
          <w:jc w:val="center"/>
        </w:trPr>
        <w:tc>
          <w:tcPr>
            <w:tcW w:w="1276" w:type="dxa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</w:tcPr>
          <w:p w14:paraId="7BB0D0E4" w14:textId="77777777" w:rsidR="002D27D6" w:rsidRPr="00E81E43" w:rsidRDefault="002D27D6" w:rsidP="007E04CC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</w:tcPr>
          <w:p w14:paraId="494ABF14" w14:textId="77777777" w:rsidR="002D27D6" w:rsidRPr="00E81E43" w:rsidRDefault="002D27D6" w:rsidP="007E04CC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46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9594" w:themeFill="accent2" w:themeFillTint="99"/>
            <w:vAlign w:val="center"/>
          </w:tcPr>
          <w:p w14:paraId="53912CAB" w14:textId="77777777" w:rsidR="002D27D6" w:rsidRPr="00E81E43" w:rsidRDefault="002D27D6" w:rsidP="007E04CC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9594" w:themeFill="accent2" w:themeFillTint="99"/>
            <w:vAlign w:val="center"/>
          </w:tcPr>
          <w:p w14:paraId="036B8420" w14:textId="77777777" w:rsidR="002D27D6" w:rsidRPr="00E81E43" w:rsidRDefault="002D27D6" w:rsidP="007E04CC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489" w:type="dxa"/>
            <w:vMerge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9594" w:themeFill="accent2" w:themeFillTint="99"/>
          </w:tcPr>
          <w:p w14:paraId="4EB87799" w14:textId="77777777" w:rsidR="002D27D6" w:rsidRPr="00E81E43" w:rsidRDefault="002D27D6" w:rsidP="002D27D6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5948" w:rsidRPr="00E81E43" w14:paraId="70F90203" w14:textId="77777777" w:rsidTr="002D27D6">
        <w:trPr>
          <w:trHeight w:val="68"/>
          <w:jc w:val="center"/>
        </w:trPr>
        <w:tc>
          <w:tcPr>
            <w:tcW w:w="1276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C87EFBB" w14:textId="77777777" w:rsidR="00F15948" w:rsidRPr="00E81E43" w:rsidRDefault="00F15948" w:rsidP="00F1594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13 Aralık 2021</w:t>
            </w:r>
          </w:p>
          <w:p w14:paraId="56049746" w14:textId="77777777" w:rsidR="00F15948" w:rsidRPr="00E81E43" w:rsidRDefault="00F15948" w:rsidP="00F1594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2C3711" w14:textId="77777777" w:rsidR="00F15948" w:rsidRPr="00E81E43" w:rsidRDefault="00F15948" w:rsidP="00F1594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94A77" w14:textId="1E7E7E91" w:rsidR="00F15948" w:rsidRPr="00E81E43" w:rsidRDefault="00F15948" w:rsidP="00F15948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730D37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730D37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BA6F0E" w14:textId="0D943FD5" w:rsidR="00F15948" w:rsidRPr="00E81E43" w:rsidRDefault="00F15948" w:rsidP="00F1594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9432BEE" w14:textId="300A1354" w:rsidR="00F15948" w:rsidRPr="00E81E43" w:rsidRDefault="00F15948" w:rsidP="00F1594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5948" w:rsidRPr="00E81E43" w14:paraId="5B499FC5" w14:textId="77777777" w:rsidTr="00F94EEB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BCF141A" w14:textId="77777777" w:rsidR="00F15948" w:rsidRPr="00E81E43" w:rsidRDefault="00F15948" w:rsidP="00F1594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2DB6B" w14:textId="77777777" w:rsidR="00F15948" w:rsidRPr="00E81E43" w:rsidRDefault="00F15948" w:rsidP="00F1594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E89DFF" w14:textId="75CA54BE" w:rsidR="00F15948" w:rsidRPr="00E81E43" w:rsidRDefault="00F15948" w:rsidP="00F15948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730D37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730D37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730D37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C01F882" w14:textId="36B8A8B6" w:rsidR="00F15948" w:rsidRPr="00E81E43" w:rsidRDefault="00F15948" w:rsidP="00F1594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A767E6" w14:textId="355270A8" w:rsidR="00F15948" w:rsidRPr="00E81E43" w:rsidRDefault="00F15948" w:rsidP="00F1594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94EEB" w:rsidRPr="00E81E43" w14:paraId="0F2796E4" w14:textId="77777777" w:rsidTr="00832EEB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28331C4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1906F0" w14:textId="77777777" w:rsidR="00F94EEB" w:rsidRPr="00E81E43" w:rsidRDefault="00F94EEB" w:rsidP="00F94EEB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2C241E" w14:textId="77777777" w:rsidR="00F94EEB" w:rsidRPr="00E81E43" w:rsidRDefault="00F94EEB" w:rsidP="00F94EEB">
            <w:pPr>
              <w:rPr>
                <w:rFonts w:asciiTheme="minorHAnsi" w:eastAsia="Times New Roman" w:hAnsiTheme="minorHAnsi"/>
                <w:b/>
                <w:bCs/>
                <w:color w:val="0070C0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Midede sindirim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572615A" w14:textId="77777777" w:rsidR="00F94EEB" w:rsidRPr="003F549B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00D73FE" w14:textId="77777777" w:rsidR="00F94EEB" w:rsidRPr="00E81E43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94EEB" w:rsidRPr="00E81E43" w14:paraId="31E2C7FC" w14:textId="77777777" w:rsidTr="00832EEB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CD46478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1F3FE8" w14:textId="77777777" w:rsidR="00F94EEB" w:rsidRPr="00E81E43" w:rsidRDefault="00F94EEB" w:rsidP="00F94EEB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3B245" w14:textId="77777777" w:rsidR="00F94EEB" w:rsidRPr="00E81E43" w:rsidRDefault="00F94EEB" w:rsidP="00F94EEB">
            <w:pPr>
              <w:rPr>
                <w:rFonts w:asciiTheme="minorHAnsi" w:hAnsiTheme="minorHAnsi"/>
                <w:color w:val="632423" w:themeColor="accent2" w:themeShade="80"/>
                <w:sz w:val="16"/>
                <w:szCs w:val="16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Midede sindirim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23AFF2C" w14:textId="77777777" w:rsidR="00F94EEB" w:rsidRPr="003F549B" w:rsidRDefault="00F94EEB" w:rsidP="00F94EEB">
            <w:pPr>
              <w:rPr>
                <w:rFonts w:asciiTheme="minorHAnsi" w:hAnsiTheme="minorHAnsi"/>
                <w:color w:val="4F81BD" w:themeColor="accent1"/>
                <w:sz w:val="16"/>
                <w:szCs w:val="16"/>
                <w:lang w:val="de-DE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C5C096F" w14:textId="77777777" w:rsidR="00F94EEB" w:rsidRPr="00E81E43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94EEB" w:rsidRPr="00E81E43" w14:paraId="5B1C5367" w14:textId="77777777" w:rsidTr="002D27D6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1ECE29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CD7DCE7" w14:textId="77777777" w:rsidR="00F94EEB" w:rsidRPr="00E81E43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04253DF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B987691" w14:textId="77777777" w:rsidR="00F94EEB" w:rsidRPr="00E81E43" w:rsidRDefault="00F94EEB" w:rsidP="00F94EEB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43096960" w14:textId="77777777" w:rsidR="00F94EEB" w:rsidRPr="00E81E43" w:rsidRDefault="00F94EEB" w:rsidP="00F94EEB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F94EEB" w:rsidRPr="00E81E43" w14:paraId="6494E59D" w14:textId="77777777" w:rsidTr="002D27D6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8B873DA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15F72" w14:textId="77777777" w:rsidR="00F94EEB" w:rsidRPr="00E81E43" w:rsidRDefault="00F94EEB" w:rsidP="00F94EEB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14:paraId="71F74571" w14:textId="77777777" w:rsidR="00F94EEB" w:rsidRPr="00E81E43" w:rsidRDefault="00F94EEB" w:rsidP="00F94EEB">
            <w:pPr>
              <w:jc w:val="both"/>
              <w:rPr>
                <w:rFonts w:asciiTheme="minorHAnsi" w:hAnsiTheme="minorHAnsi"/>
                <w:color w:val="C0504D" w:themeColor="accent2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Özefagus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ve mide histolojisi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3630069F" w14:textId="77777777" w:rsidR="00F94EEB" w:rsidRPr="00E81E43" w:rsidRDefault="00F94EEB" w:rsidP="00F94EEB">
            <w:pPr>
              <w:jc w:val="both"/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Prof. Dr. </w:t>
            </w:r>
            <w:proofErr w:type="spellStart"/>
            <w:proofErr w:type="gramStart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B.Zuhal</w:t>
            </w:r>
            <w:proofErr w:type="spellEnd"/>
            <w:proofErr w:type="gramEnd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ALTUNKAYNAK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6B7AE44A" w14:textId="77777777" w:rsidR="00F94EEB" w:rsidRPr="00E81E43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F94EEB" w:rsidRPr="00E81E43" w14:paraId="1FAF97EF" w14:textId="77777777" w:rsidTr="007E04CC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F39A641" w14:textId="77777777" w:rsidR="00F94EEB" w:rsidRPr="00E81E43" w:rsidRDefault="00F94EEB" w:rsidP="00F94EEB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ABECDF" w14:textId="77777777" w:rsidR="00F94EEB" w:rsidRPr="00E81E43" w:rsidRDefault="00F94EEB" w:rsidP="00F94EEB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BAAF802" w14:textId="77777777" w:rsidR="00F94EEB" w:rsidRPr="00E81E43" w:rsidRDefault="00F94EEB" w:rsidP="00F94EEB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Özefagus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ve mide histolojisi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48F94C21" w14:textId="77777777" w:rsidR="00F94EEB" w:rsidRPr="00E81E43" w:rsidRDefault="00F94EEB" w:rsidP="00F94EEB">
            <w:pPr>
              <w:jc w:val="both"/>
              <w:rPr>
                <w:rFonts w:asciiTheme="minorHAnsi" w:hAnsiTheme="minorHAnsi"/>
                <w:color w:val="00B050"/>
                <w:sz w:val="16"/>
                <w:szCs w:val="16"/>
                <w:lang w:val="de-DE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Prof. Dr. </w:t>
            </w:r>
            <w:proofErr w:type="spellStart"/>
            <w:proofErr w:type="gramStart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B.Zuhal</w:t>
            </w:r>
            <w:proofErr w:type="spellEnd"/>
            <w:proofErr w:type="gramEnd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ALTUNKAYNAK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1EEA5AF1" w14:textId="77777777" w:rsidR="00F94EEB" w:rsidRPr="00E81E43" w:rsidRDefault="00F94EEB" w:rsidP="00F94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28B2AEC4" w14:textId="77777777" w:rsidTr="00800C77">
        <w:trPr>
          <w:trHeight w:val="143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E647122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54FFDD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FFFFFF" w:themeFill="background1"/>
          </w:tcPr>
          <w:p w14:paraId="7DE8AB4E" w14:textId="46AE7B91" w:rsidR="00F87204" w:rsidRPr="00B80BB9" w:rsidRDefault="00F87204" w:rsidP="00F8720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</w:t>
            </w:r>
            <w:r w:rsidRPr="00936D8E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eritoneum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6200D05C" w14:textId="700307E2" w:rsidR="00F87204" w:rsidRPr="00E81E43" w:rsidRDefault="00F87204" w:rsidP="00F87204">
            <w:pPr>
              <w:rPr>
                <w:rFonts w:asciiTheme="minorHAnsi" w:hAnsiTheme="minorHAnsi" w:cstheme="minorHAnsi"/>
                <w:color w:val="632423" w:themeColor="accent2" w:themeShade="80"/>
                <w:sz w:val="16"/>
                <w:szCs w:val="16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54465188" w14:textId="5406D0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F87204" w:rsidRPr="00E81E43" w14:paraId="2D0A3D99" w14:textId="77777777" w:rsidTr="002D27D6">
        <w:trPr>
          <w:trHeight w:val="61"/>
          <w:jc w:val="center"/>
        </w:trPr>
        <w:tc>
          <w:tcPr>
            <w:tcW w:w="12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9E75F4E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C4025D3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3F7FE78" w14:textId="2C595D6E" w:rsidR="00F87204" w:rsidRPr="00B80BB9" w:rsidRDefault="00F87204" w:rsidP="00F8720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</w:pP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P</w:t>
            </w:r>
            <w:r w:rsidRPr="00936D8E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eritoneum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BEA3450" w14:textId="373A6321" w:rsidR="00F87204" w:rsidRPr="00E81E43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Prof.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Dr.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Yüksel</w:t>
            </w:r>
            <w:proofErr w:type="spellEnd"/>
            <w:r w:rsidRPr="008266B0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2E59823" w14:textId="69CDEF85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F87204" w:rsidRPr="00E81E43" w14:paraId="1126B583" w14:textId="77777777" w:rsidTr="00405995">
        <w:trPr>
          <w:trHeight w:val="55"/>
          <w:jc w:val="center"/>
        </w:trPr>
        <w:tc>
          <w:tcPr>
            <w:tcW w:w="12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CE9E9F9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14 Aralık 2021</w:t>
            </w:r>
          </w:p>
          <w:p w14:paraId="34C1FC07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E7B14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F45C46" w14:textId="77777777" w:rsidR="00F87204" w:rsidRPr="00466DB4" w:rsidRDefault="00F87204" w:rsidP="00F87204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Pr="00466DB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IV enjeksiyon yapma + Damar yolu açabilme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Teorik </w:t>
            </w:r>
            <w:proofErr w:type="spell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Group</w:t>
            </w:r>
            <w:proofErr w:type="spellEnd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1d, </w:t>
            </w:r>
            <w:proofErr w:type="gram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2a</w:t>
            </w:r>
            <w:proofErr w:type="gramEnd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-b) 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84B122" w14:textId="77777777" w:rsidR="00F87204" w:rsidRPr="003F549B" w:rsidRDefault="00F87204" w:rsidP="00F87204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8C5F09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(T</w:t>
            </w:r>
            <w:r>
              <w:rPr>
                <w:rFonts w:asciiTheme="minorHAnsi" w:hAnsiTheme="minorHAnsi"/>
                <w:sz w:val="16"/>
                <w:szCs w:val="16"/>
              </w:rPr>
              <w:t>412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F87204" w:rsidRPr="00E81E43" w14:paraId="60778FE4" w14:textId="77777777" w:rsidTr="00A15005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50E22E2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5CE5BB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E62887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 1d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AD849A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BC505AD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50C1C85E" w14:textId="77777777" w:rsidTr="00D51AA5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5D81A0F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6C916F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6141CF4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proofErr w:type="gram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2a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CA77703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8D74AC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17C22CB2" w14:textId="77777777" w:rsidTr="00D51AA5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530AED7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04F24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1D8D42C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 2b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6506962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E7C6CB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612CE3AF" w14:textId="77777777" w:rsidTr="002D27D6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F395F11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0BDB5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627A9AE0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4946037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B3BD37B" w14:textId="77777777" w:rsidR="00F87204" w:rsidRPr="00E81E43" w:rsidRDefault="00F87204" w:rsidP="00F87204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F87204" w:rsidRPr="00E81E43" w14:paraId="6DA2BF64" w14:textId="77777777" w:rsidTr="002D27D6">
        <w:trPr>
          <w:trHeight w:val="8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2278DCA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7305D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87192F" w14:textId="42CA2550" w:rsidR="00F87204" w:rsidRPr="00F94EEB" w:rsidRDefault="00F87204" w:rsidP="00F8720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</w:pPr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Oropharynx </w:t>
            </w:r>
            <w:proofErr w:type="spellStart"/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Oesophagus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FFFFFF" w:themeFill="background1"/>
          </w:tcPr>
          <w:p w14:paraId="36DDD8CC" w14:textId="60063565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7D2D0D7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78822CD1" w14:textId="77777777" w:rsidTr="002D27D6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7953FC3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BBECFC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F74E2" w14:textId="693B3A88" w:rsidR="00F87204" w:rsidRPr="00F94EEB" w:rsidRDefault="00F87204" w:rsidP="00F87204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</w:pPr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Oropharynx </w:t>
            </w:r>
            <w:proofErr w:type="spellStart"/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 w:rsidRPr="00B80BB9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Oesophagus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3B3ED2D" w14:textId="20416141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9EA08D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6EAE48A7" w14:textId="77777777" w:rsidTr="002D27D6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4FE47D6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16A49A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562D6" w14:textId="0A195DA6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A36E9A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eastAsia="en-US"/>
              </w:rPr>
              <w:t>LAB 2:</w:t>
            </w:r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Cavitas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Oris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Glandula</w:t>
            </w:r>
            <w:proofErr w:type="spellEnd"/>
            <w:proofErr w:type="gram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Salivaria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Dentes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Karın ön duvarı,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Peritoneum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Pharynx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Oesophagus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Gaster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(mide)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9DA31A" w14:textId="183121E8" w:rsidR="00F87204" w:rsidRPr="00E81E43" w:rsidRDefault="00F87204" w:rsidP="00F87204">
            <w:pPr>
              <w:rPr>
                <w:rFonts w:asciiTheme="minorHAnsi" w:hAnsiTheme="minorHAnsi" w:cstheme="minorHAnsi"/>
                <w:color w:val="632423" w:themeColor="accent2" w:themeShade="8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3F549B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3F549B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8703EB" w14:textId="77777777" w:rsidR="00F87204" w:rsidRDefault="00F87204" w:rsidP="00F87204">
            <w:r w:rsidRPr="00267C9D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</w:p>
        </w:tc>
      </w:tr>
      <w:tr w:rsidR="00F87204" w:rsidRPr="00E81E43" w14:paraId="1C48AFC5" w14:textId="77777777" w:rsidTr="002D27D6">
        <w:trPr>
          <w:trHeight w:val="55"/>
          <w:jc w:val="center"/>
        </w:trPr>
        <w:tc>
          <w:tcPr>
            <w:tcW w:w="12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F26194B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3A51801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6BC53" w14:textId="11FD038B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A36E9A">
              <w:rPr>
                <w:rFonts w:asciiTheme="minorHAnsi" w:eastAsiaTheme="minorHAnsi" w:hAnsiTheme="minorHAnsi" w:cs="Calibri"/>
                <w:b/>
                <w:color w:val="FF0000"/>
                <w:sz w:val="16"/>
                <w:szCs w:val="16"/>
                <w:lang w:eastAsia="en-US"/>
              </w:rPr>
              <w:t>LAB 2:</w:t>
            </w:r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Cavitas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proofErr w:type="gram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Oris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Glandula</w:t>
            </w:r>
            <w:proofErr w:type="spellEnd"/>
            <w:proofErr w:type="gram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Salivaria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Dentes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Karın ön duvarı,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Peritoneum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Pharynx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Oesophagus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Gaster</w:t>
            </w:r>
            <w:proofErr w:type="spellEnd"/>
            <w:r w:rsidRPr="00A36E9A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(mide)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C38D73" w14:textId="2FEE7FEC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D1651B0" w14:textId="77777777" w:rsidR="00F87204" w:rsidRDefault="00F87204" w:rsidP="00F87204">
            <w:r w:rsidRPr="00267C9D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</w:p>
        </w:tc>
      </w:tr>
      <w:tr w:rsidR="00F87204" w:rsidRPr="00E81E43" w14:paraId="777F9D43" w14:textId="77777777" w:rsidTr="003969C6">
        <w:trPr>
          <w:trHeight w:val="120"/>
          <w:jc w:val="center"/>
        </w:trPr>
        <w:tc>
          <w:tcPr>
            <w:tcW w:w="12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B8BE273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15 Aralık 2021</w:t>
            </w:r>
          </w:p>
          <w:p w14:paraId="307B0D00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E8DD1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837C70" w14:textId="77777777" w:rsidR="00F87204" w:rsidRPr="003969C6" w:rsidRDefault="00F87204" w:rsidP="00F87204">
            <w:pPr>
              <w:pStyle w:val="Date"/>
              <w:rPr>
                <w:rFonts w:asciiTheme="minorHAnsi" w:hAnsiTheme="minorHAnsi"/>
                <w:color w:val="00B050"/>
                <w:sz w:val="16"/>
                <w:szCs w:val="16"/>
              </w:rPr>
            </w:pPr>
            <w:proofErr w:type="spellStart"/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</w:t>
            </w:r>
            <w:proofErr w:type="spellEnd"/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çalış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  <w:proofErr w:type="spellEnd"/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949DC15" w14:textId="77777777" w:rsidR="00F87204" w:rsidRPr="003969C6" w:rsidRDefault="00F87204" w:rsidP="00F87204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18CF428" w14:textId="77777777" w:rsidR="00F87204" w:rsidRPr="003969C6" w:rsidRDefault="00F87204" w:rsidP="00F87204">
            <w:pPr>
              <w:rPr>
                <w:rFonts w:asciiTheme="minorHAnsi" w:hAnsiTheme="minorHAnsi"/>
                <w:b/>
                <w:sz w:val="16"/>
                <w:szCs w:val="16"/>
                <w:lang w:val="en-US"/>
              </w:rPr>
            </w:pPr>
          </w:p>
        </w:tc>
      </w:tr>
      <w:tr w:rsidR="00F87204" w:rsidRPr="00E81E43" w14:paraId="583108E6" w14:textId="77777777" w:rsidTr="003969C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5C10168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FEC8B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24A6A" w14:textId="77777777" w:rsidR="00F87204" w:rsidRPr="003969C6" w:rsidRDefault="00F87204" w:rsidP="00F87204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Karaciğer ve safranın </w:t>
            </w:r>
            <w:proofErr w:type="spellStart"/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>fonskiyonu</w:t>
            </w:r>
            <w:proofErr w:type="spellEnd"/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9EDAE01" w14:textId="77777777" w:rsidR="00F87204" w:rsidRPr="003969C6" w:rsidRDefault="00F87204" w:rsidP="00F87204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E3952F9" w14:textId="77777777" w:rsidR="00F87204" w:rsidRPr="003969C6" w:rsidRDefault="00F87204" w:rsidP="00F87204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 (T412)</w:t>
            </w:r>
          </w:p>
        </w:tc>
      </w:tr>
      <w:tr w:rsidR="00F87204" w:rsidRPr="00E81E43" w14:paraId="30257809" w14:textId="77777777" w:rsidTr="003969C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C2F55B7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F8387A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39B88D8" w14:textId="77777777" w:rsidR="00F87204" w:rsidRPr="003969C6" w:rsidRDefault="00F87204" w:rsidP="00F87204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Karaciğer ve safranın </w:t>
            </w:r>
            <w:proofErr w:type="spellStart"/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>fonskiyonu</w:t>
            </w:r>
            <w:proofErr w:type="spellEnd"/>
            <w:r w:rsidRPr="003969C6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0DDAF4B" w14:textId="77777777" w:rsidR="00F87204" w:rsidRPr="003969C6" w:rsidRDefault="00F87204" w:rsidP="00F87204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9AAE82" w14:textId="77777777" w:rsidR="00F87204" w:rsidRPr="003969C6" w:rsidRDefault="00F87204" w:rsidP="00F87204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 (T412)</w:t>
            </w:r>
          </w:p>
        </w:tc>
      </w:tr>
      <w:tr w:rsidR="00F87204" w:rsidRPr="00E81E43" w14:paraId="0DB9C5AD" w14:textId="77777777" w:rsidTr="003969C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87ABDB3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C39FF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0D9A76E" w14:textId="77777777" w:rsidR="00F87204" w:rsidRPr="003969C6" w:rsidRDefault="00F87204" w:rsidP="00F87204">
            <w:pPr>
              <w:rPr>
                <w:rFonts w:asciiTheme="minorHAnsi" w:eastAsia="Times New Roman" w:hAnsiTheme="minorHAnsi"/>
                <w:b/>
                <w:bCs/>
                <w:color w:val="0070C0"/>
                <w:sz w:val="16"/>
                <w:szCs w:val="16"/>
                <w:lang w:val="en-US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GİRİŞİMCİLİK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78F8FED9" w14:textId="77777777" w:rsidR="00F87204" w:rsidRPr="003969C6" w:rsidRDefault="00F87204" w:rsidP="00F87204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355CD83" w14:textId="77777777" w:rsidR="00F87204" w:rsidRPr="003969C6" w:rsidRDefault="00F87204" w:rsidP="00F87204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F87204" w:rsidRPr="00E81E43" w14:paraId="3C29C67A" w14:textId="77777777" w:rsidTr="003969C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AE14255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EBA9178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6B7338" w14:textId="77777777" w:rsidR="00F87204" w:rsidRPr="003969C6" w:rsidRDefault="00F87204" w:rsidP="00F87204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3969C6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3969C6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302841" w14:textId="77777777" w:rsidR="00F87204" w:rsidRPr="003969C6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984F14C" w14:textId="77777777" w:rsidR="00F87204" w:rsidRPr="003969C6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87204" w:rsidRPr="00E81E43" w14:paraId="56D8755D" w14:textId="77777777" w:rsidTr="003969C6">
        <w:trPr>
          <w:trHeight w:val="155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9B0164E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47BF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246D1A" w14:textId="77777777" w:rsidR="00F87204" w:rsidRPr="003969C6" w:rsidRDefault="00F87204" w:rsidP="00F87204">
            <w:pPr>
              <w:rPr>
                <w:rFonts w:asciiTheme="minorHAnsi" w:hAnsiTheme="minorHAnsi"/>
                <w:color w:val="E36C0A" w:themeColor="accent6" w:themeShade="BF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̇İnce ve Kalın Bağırsaklar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F7A4506" w14:textId="77777777" w:rsidR="00F87204" w:rsidRPr="003969C6" w:rsidRDefault="00F87204" w:rsidP="00F87204">
            <w:pPr>
              <w:rPr>
                <w:rFonts w:asciiTheme="minorHAnsi" w:hAnsiTheme="minorHAnsi"/>
                <w:color w:val="E36C0A" w:themeColor="accent6" w:themeShade="BF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 xml:space="preserve">Dr.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. Üyesi Hilal EREN GÖZEL</w:t>
            </w:r>
          </w:p>
        </w:tc>
        <w:tc>
          <w:tcPr>
            <w:tcW w:w="148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0B6FB6E" w14:textId="77777777" w:rsidR="00F87204" w:rsidRPr="003969C6" w:rsidRDefault="00F87204" w:rsidP="00F87204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 (T412)</w:t>
            </w:r>
          </w:p>
        </w:tc>
      </w:tr>
      <w:tr w:rsidR="00F87204" w:rsidRPr="00E81E43" w14:paraId="62ACF072" w14:textId="77777777" w:rsidTr="003969C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91B58C9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29F55B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9B671D6" w14:textId="77777777" w:rsidR="00F87204" w:rsidRPr="003969C6" w:rsidRDefault="00F87204" w:rsidP="00F87204">
            <w:pPr>
              <w:rPr>
                <w:rFonts w:asciiTheme="minorHAnsi" w:hAnsiTheme="minorHAnsi"/>
                <w:color w:val="E36C0A" w:themeColor="accent6" w:themeShade="BF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̇İnce ve Kalın Bağırsaklar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739E70D" w14:textId="77777777" w:rsidR="00F87204" w:rsidRPr="003969C6" w:rsidRDefault="00F87204" w:rsidP="00F87204">
            <w:pPr>
              <w:rPr>
                <w:rFonts w:asciiTheme="minorHAnsi" w:hAnsiTheme="minorHAnsi"/>
                <w:color w:val="E36C0A" w:themeColor="accent6" w:themeShade="BF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 xml:space="preserve">Dr.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36C0A" w:themeColor="accent6" w:themeShade="BF"/>
                <w:sz w:val="16"/>
                <w:szCs w:val="16"/>
                <w:lang w:eastAsia="en-US"/>
              </w:rPr>
              <w:t>. Üyesi Hilal EREN GÖZEL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3619C10" w14:textId="77777777" w:rsidR="00F87204" w:rsidRPr="003969C6" w:rsidRDefault="00F87204" w:rsidP="00F87204">
            <w:pPr>
              <w:rPr>
                <w:rFonts w:asciiTheme="minorHAnsi" w:hAnsiTheme="minorHAnsi"/>
                <w:b/>
                <w:sz w:val="16"/>
                <w:szCs w:val="16"/>
                <w:lang w:val="en-US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 (T412)</w:t>
            </w:r>
          </w:p>
        </w:tc>
      </w:tr>
      <w:tr w:rsidR="00F87204" w:rsidRPr="00E81E43" w14:paraId="1520C571" w14:textId="77777777" w:rsidTr="00F94EEB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F912F11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75700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15AD7" w14:textId="763478A5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proofErr w:type="gram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Neisseria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-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Moraxella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5AE6BAA7" w14:textId="560543AE" w:rsidR="00F87204" w:rsidRPr="003969C6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0937C9F" w14:textId="2302603A" w:rsidR="00F87204" w:rsidRPr="003969C6" w:rsidRDefault="00F87204" w:rsidP="00F87204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D51AA5">
              <w:rPr>
                <w:rFonts w:asciiTheme="minorHAnsi" w:hAnsiTheme="minorHAnsi"/>
                <w:sz w:val="16"/>
                <w:szCs w:val="16"/>
              </w:rPr>
              <w:t>ONLINE</w:t>
            </w:r>
          </w:p>
        </w:tc>
      </w:tr>
      <w:tr w:rsidR="00F87204" w:rsidRPr="00E81E43" w14:paraId="6EA2E0B0" w14:textId="77777777" w:rsidTr="00F94EEB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5434630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20E85384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D8ABA6" w14:textId="7CF81AF8" w:rsidR="00F87204" w:rsidRPr="00E81E43" w:rsidRDefault="00F87204" w:rsidP="00F87204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  <w:proofErr w:type="spellStart"/>
            <w:proofErr w:type="gram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Neisseria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-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Moraxella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23DB7BB" w14:textId="552F8418" w:rsidR="00F87204" w:rsidRPr="003969C6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4BE2BCA" w14:textId="1AEB6B0E" w:rsidR="00F87204" w:rsidRPr="003969C6" w:rsidRDefault="00F87204" w:rsidP="00F87204">
            <w:pPr>
              <w:rPr>
                <w:rFonts w:asciiTheme="minorHAnsi" w:hAnsiTheme="minorHAnsi"/>
                <w:b/>
                <w:sz w:val="16"/>
                <w:szCs w:val="16"/>
                <w:lang w:val="en-US"/>
              </w:rPr>
            </w:pPr>
            <w:r w:rsidRPr="00D51AA5">
              <w:rPr>
                <w:rFonts w:asciiTheme="minorHAnsi" w:hAnsiTheme="minorHAnsi"/>
                <w:sz w:val="16"/>
                <w:szCs w:val="16"/>
              </w:rPr>
              <w:t>ONLINE</w:t>
            </w:r>
          </w:p>
        </w:tc>
      </w:tr>
      <w:tr w:rsidR="00F87204" w:rsidRPr="00E81E43" w14:paraId="5B1854C3" w14:textId="77777777" w:rsidTr="00F94EEB">
        <w:trPr>
          <w:trHeight w:val="120"/>
          <w:jc w:val="center"/>
        </w:trPr>
        <w:tc>
          <w:tcPr>
            <w:tcW w:w="12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992A6E3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16 Aralık 2021</w:t>
            </w:r>
          </w:p>
          <w:p w14:paraId="0A19427C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1857CE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ED3B9F" w14:textId="69E37D8D" w:rsidR="00F87204" w:rsidRPr="00E81E43" w:rsidRDefault="00F87204" w:rsidP="00F87204">
            <w:pPr>
              <w:jc w:val="both"/>
              <w:rPr>
                <w:rFonts w:asciiTheme="minorHAnsi" w:hAnsiTheme="minorHAnsi"/>
                <w:color w:val="7030A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Aerob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Gram (-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)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küçük 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asiller</w:t>
            </w:r>
          </w:p>
        </w:tc>
        <w:tc>
          <w:tcPr>
            <w:tcW w:w="2693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152F09" w14:textId="575484F4" w:rsidR="00F87204" w:rsidRPr="00E81E43" w:rsidRDefault="00F87204" w:rsidP="00F87204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48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DBA31E1" w14:textId="607D72B5" w:rsidR="00F87204" w:rsidRPr="00512738" w:rsidRDefault="00F87204" w:rsidP="00F87204">
            <w:pPr>
              <w:rPr>
                <w:rFonts w:asciiTheme="minorHAnsi" w:hAnsiTheme="minorHAnsi"/>
                <w:b/>
                <w:bCs/>
                <w:sz w:val="16"/>
                <w:szCs w:val="16"/>
              </w:rPr>
            </w:pPr>
            <w:r w:rsidRPr="00512738">
              <w:rPr>
                <w:rFonts w:asciiTheme="minorHAnsi" w:hAnsiTheme="minorHAnsi"/>
                <w:b/>
                <w:bCs/>
                <w:sz w:val="16"/>
                <w:szCs w:val="16"/>
              </w:rPr>
              <w:t>ONLINE</w:t>
            </w:r>
          </w:p>
        </w:tc>
      </w:tr>
      <w:tr w:rsidR="00F87204" w:rsidRPr="00E81E43" w14:paraId="75523076" w14:textId="77777777" w:rsidTr="00F94EEB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F789661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2DE36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79A9ED" w14:textId="47A68370" w:rsidR="00F87204" w:rsidRPr="00E81E43" w:rsidRDefault="00F87204" w:rsidP="00F87204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Aerob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Gram (-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)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küçük 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asiller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578DC30" w14:textId="5A0D38ED" w:rsidR="00F87204" w:rsidRPr="00E81E43" w:rsidRDefault="00F87204" w:rsidP="00F87204">
            <w:pPr>
              <w:jc w:val="both"/>
              <w:rPr>
                <w:rFonts w:asciiTheme="minorHAnsi" w:hAnsiTheme="minorHAnsi"/>
                <w:color w:val="943634" w:themeColor="accent2" w:themeShade="BF"/>
                <w:sz w:val="16"/>
                <w:szCs w:val="16"/>
                <w:highlight w:val="yellow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8A3F746" w14:textId="484DC2C0" w:rsidR="00F87204" w:rsidRPr="00512738" w:rsidRDefault="00F87204" w:rsidP="00F87204">
            <w:pPr>
              <w:rPr>
                <w:rFonts w:asciiTheme="minorHAnsi" w:hAnsiTheme="minorHAnsi"/>
                <w:b/>
                <w:bCs/>
                <w:sz w:val="16"/>
                <w:szCs w:val="16"/>
                <w:lang w:val="en-US"/>
              </w:rPr>
            </w:pPr>
            <w:r w:rsidRPr="00512738">
              <w:rPr>
                <w:rFonts w:asciiTheme="minorHAnsi" w:hAnsiTheme="minorHAnsi"/>
                <w:b/>
                <w:bCs/>
                <w:sz w:val="16"/>
                <w:szCs w:val="16"/>
              </w:rPr>
              <w:t>ONLINE</w:t>
            </w:r>
          </w:p>
        </w:tc>
      </w:tr>
      <w:tr w:rsidR="00D03B7C" w:rsidRPr="00E81E43" w14:paraId="151F86CE" w14:textId="77777777" w:rsidTr="002617A5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D1A1E9E" w14:textId="77777777" w:rsidR="00D03B7C" w:rsidRPr="00E81E43" w:rsidRDefault="00D03B7C" w:rsidP="00D03B7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E158810" w14:textId="77777777" w:rsidR="00D03B7C" w:rsidRPr="00E81E43" w:rsidRDefault="00D03B7C" w:rsidP="00D03B7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B11A09C" w14:textId="77777777" w:rsidR="00D03B7C" w:rsidRPr="000412C1" w:rsidRDefault="00D03B7C" w:rsidP="00D03B7C">
            <w:pPr>
              <w:rPr>
                <w:rFonts w:asciiTheme="minorHAnsi" w:hAnsiTheme="minorHAnsi" w:cs="Arial"/>
                <w:color w:val="00B050"/>
                <w:sz w:val="16"/>
                <w:szCs w:val="16"/>
              </w:rPr>
            </w:pPr>
            <w:proofErr w:type="spellStart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Non-esansiyel</w:t>
            </w:r>
            <w:proofErr w:type="spellEnd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amino asitlerin </w:t>
            </w:r>
            <w:proofErr w:type="spellStart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biyosentezi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E4B4F7F" w14:textId="77777777" w:rsidR="00D03B7C" w:rsidRPr="000412C1" w:rsidRDefault="00D03B7C" w:rsidP="00D03B7C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A359846" w14:textId="0546852E" w:rsidR="00D03B7C" w:rsidRPr="00512738" w:rsidRDefault="00D03B7C" w:rsidP="00D03B7C">
            <w:pPr>
              <w:rPr>
                <w:rFonts w:asciiTheme="minorHAnsi" w:hAnsiTheme="minorHAnsi" w:cstheme="minorHAnsi"/>
                <w:b/>
                <w:bCs/>
                <w:sz w:val="16"/>
                <w:szCs w:val="16"/>
              </w:rPr>
            </w:pPr>
            <w:r w:rsidRPr="00512738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ONLINE</w:t>
            </w:r>
          </w:p>
        </w:tc>
      </w:tr>
      <w:tr w:rsidR="00D03B7C" w:rsidRPr="00E81E43" w14:paraId="77004487" w14:textId="77777777" w:rsidTr="002617A5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5834A59" w14:textId="77777777" w:rsidR="00D03B7C" w:rsidRPr="00E81E43" w:rsidRDefault="00D03B7C" w:rsidP="00D03B7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8C83D68" w14:textId="77777777" w:rsidR="00D03B7C" w:rsidRPr="000412C1" w:rsidRDefault="00D03B7C" w:rsidP="00D03B7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4E88909" w14:textId="77777777" w:rsidR="00D03B7C" w:rsidRPr="000412C1" w:rsidRDefault="00D03B7C" w:rsidP="00D03B7C">
            <w:pPr>
              <w:rPr>
                <w:rFonts w:asciiTheme="minorHAnsi" w:hAnsiTheme="minorHAnsi" w:cs="Arial"/>
                <w:color w:val="00B050"/>
                <w:sz w:val="16"/>
                <w:szCs w:val="16"/>
              </w:rPr>
            </w:pPr>
            <w:proofErr w:type="spellStart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Non-esansiyel</w:t>
            </w:r>
            <w:proofErr w:type="spellEnd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amino asitlerin </w:t>
            </w:r>
            <w:proofErr w:type="spellStart"/>
            <w:r w:rsidRPr="000412C1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biyosentezi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7DDF856" w14:textId="77777777" w:rsidR="00D03B7C" w:rsidRPr="000412C1" w:rsidRDefault="00D03B7C" w:rsidP="00D03B7C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0412C1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98CBB76" w14:textId="48EFEC82" w:rsidR="00D03B7C" w:rsidRPr="00512738" w:rsidRDefault="00D03B7C" w:rsidP="00D03B7C">
            <w:pPr>
              <w:rPr>
                <w:rFonts w:asciiTheme="minorHAnsi" w:hAnsiTheme="minorHAnsi"/>
                <w:b/>
                <w:bCs/>
                <w:sz w:val="16"/>
                <w:szCs w:val="16"/>
                <w:lang w:val="en-US"/>
              </w:rPr>
            </w:pPr>
            <w:r w:rsidRPr="00512738">
              <w:rPr>
                <w:rFonts w:asciiTheme="minorHAnsi" w:hAnsiTheme="minorHAnsi"/>
                <w:b/>
                <w:bCs/>
                <w:sz w:val="16"/>
                <w:szCs w:val="16"/>
                <w:lang w:val="en-GB"/>
              </w:rPr>
              <w:t>ONLINE</w:t>
            </w:r>
          </w:p>
        </w:tc>
      </w:tr>
      <w:tr w:rsidR="00F87204" w:rsidRPr="00E81E43" w14:paraId="3F6EF6CC" w14:textId="77777777" w:rsidTr="002D27D6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051E4C1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0C1A7BD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04CDF84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0027AD57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0D3182AE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D03B7C" w:rsidRPr="00E81E43" w14:paraId="341F19F5" w14:textId="77777777" w:rsidTr="00263E40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EFED10F" w14:textId="77777777" w:rsidR="00D03B7C" w:rsidRPr="00E81E43" w:rsidRDefault="00D03B7C" w:rsidP="00D03B7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6F8A7" w14:textId="77777777" w:rsidR="00D03B7C" w:rsidRPr="00E81E43" w:rsidRDefault="00D03B7C" w:rsidP="00D03B7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9DEE18" w14:textId="77777777" w:rsidR="00D03B7C" w:rsidRPr="003969C6" w:rsidRDefault="00D03B7C" w:rsidP="00D03B7C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Amino asitlerin özel ürünlere dönüştürülmesi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C3D6E1" w14:textId="77777777" w:rsidR="00D03B7C" w:rsidRPr="003969C6" w:rsidRDefault="00D03B7C" w:rsidP="00D03B7C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>. Üyesi Hadi KARİMKHAN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5172625" w14:textId="7CFF26F4" w:rsidR="00D03B7C" w:rsidRPr="003969C6" w:rsidRDefault="00D03B7C" w:rsidP="00D03B7C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D03B7C" w:rsidRPr="00E81E43" w14:paraId="1F8BD613" w14:textId="77777777" w:rsidTr="00263E40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8338E8B" w14:textId="77777777" w:rsidR="00D03B7C" w:rsidRPr="00E81E43" w:rsidRDefault="00D03B7C" w:rsidP="00D03B7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0295C" w14:textId="77777777" w:rsidR="00D03B7C" w:rsidRPr="00E81E43" w:rsidRDefault="00D03B7C" w:rsidP="00D03B7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6F977A" w14:textId="77777777" w:rsidR="00D03B7C" w:rsidRPr="003969C6" w:rsidRDefault="00D03B7C" w:rsidP="00D03B7C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Amino asitlerin özel ürünlere dönüştürülmesi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812C9C2" w14:textId="77777777" w:rsidR="00D03B7C" w:rsidRPr="003969C6" w:rsidRDefault="00D03B7C" w:rsidP="00D03B7C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969C6">
              <w:rPr>
                <w:rFonts w:asciiTheme="minorHAnsi" w:hAnsiTheme="minorHAnsi"/>
                <w:color w:val="00B050"/>
                <w:sz w:val="16"/>
                <w:szCs w:val="16"/>
              </w:rPr>
              <w:t>. Üyesi Hadi KARİMKHAN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3D2F849" w14:textId="36168906" w:rsidR="00D03B7C" w:rsidRPr="003969C6" w:rsidRDefault="00D03B7C" w:rsidP="00D03B7C">
            <w:pPr>
              <w:rPr>
                <w:rFonts w:asciiTheme="minorHAnsi" w:hAnsiTheme="minorHAnsi"/>
                <w:b/>
                <w:sz w:val="16"/>
                <w:szCs w:val="16"/>
                <w:lang w:val="en-US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F87204" w:rsidRPr="00E81E43" w14:paraId="78E7E0E4" w14:textId="77777777" w:rsidTr="002D27D6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2A04A4D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4F5D0A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12626" w14:textId="24AA3B46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Gram(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-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)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fakültatif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aerop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akteriler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11274C" w14:textId="31B0B928" w:rsidR="00F87204" w:rsidRPr="003F549B" w:rsidRDefault="00F87204" w:rsidP="00F87204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11D3786" w14:textId="63BC0D5E" w:rsidR="00F87204" w:rsidRPr="00D51AA5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  <w:tr w:rsidR="00F87204" w:rsidRPr="00E81E43" w14:paraId="4C4280B4" w14:textId="77777777" w:rsidTr="00405995">
        <w:trPr>
          <w:trHeight w:val="120"/>
          <w:jc w:val="center"/>
        </w:trPr>
        <w:tc>
          <w:tcPr>
            <w:tcW w:w="1276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2AB77E2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72314A9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DC5F1A" w14:textId="4059C72F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Gram(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-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)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fakültatif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aerop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akteriler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C393BC4" w14:textId="4F3B2F77" w:rsidR="00F87204" w:rsidRPr="003F549B" w:rsidRDefault="00F87204" w:rsidP="00F87204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7AB6A771" w14:textId="2C98B675" w:rsidR="00F87204" w:rsidRPr="00D51AA5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  <w:tr w:rsidR="00F87204" w:rsidRPr="00E81E43" w14:paraId="2CC90D45" w14:textId="77777777" w:rsidTr="00405995">
        <w:trPr>
          <w:trHeight w:val="120"/>
          <w:jc w:val="center"/>
        </w:trPr>
        <w:tc>
          <w:tcPr>
            <w:tcW w:w="1276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E504D89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17 Aralık 2021</w:t>
            </w:r>
          </w:p>
          <w:p w14:paraId="59BB59EF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99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60583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BE2457" w14:textId="77777777" w:rsidR="00F87204" w:rsidRPr="00466DB4" w:rsidRDefault="00F87204" w:rsidP="00F87204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Pr="00466DB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IV enjeksiyon yapma + Damar yolu açabilme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teorik grup 2c-d-</w:t>
            </w:r>
            <w:proofErr w:type="gram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3a</w:t>
            </w:r>
            <w:proofErr w:type="gramEnd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850ED2" w14:textId="77777777" w:rsidR="00F87204" w:rsidRPr="003F549B" w:rsidRDefault="00F87204" w:rsidP="00F87204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99679BC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(T</w:t>
            </w:r>
            <w:r>
              <w:rPr>
                <w:rFonts w:asciiTheme="minorHAnsi" w:hAnsiTheme="minorHAnsi"/>
                <w:sz w:val="16"/>
                <w:szCs w:val="16"/>
              </w:rPr>
              <w:t>412</w:t>
            </w:r>
            <w:r w:rsidRPr="00F66F65">
              <w:rPr>
                <w:rFonts w:asciiTheme="minorHAnsi" w:hAnsiTheme="minorHAnsi"/>
                <w:sz w:val="16"/>
                <w:szCs w:val="16"/>
              </w:rPr>
              <w:t>)</w:t>
            </w:r>
          </w:p>
        </w:tc>
      </w:tr>
      <w:tr w:rsidR="00F87204" w:rsidRPr="00E81E43" w14:paraId="0E4F83EB" w14:textId="77777777" w:rsidTr="002D27D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80EE017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7ABE5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4A4C5A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 2c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F600293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14F67D6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1F5EAA52" w14:textId="77777777" w:rsidTr="003F549B">
        <w:trPr>
          <w:trHeight w:val="44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B847590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9EC8B7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86DF2F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 2d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2CEB95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856A758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432CCAD6" w14:textId="77777777" w:rsidTr="00832EEB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DB8CCFB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C6DB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299F41" w14:textId="77777777" w:rsidR="00F87204" w:rsidRDefault="00F87204" w:rsidP="00F87204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proofErr w:type="gramStart"/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3a</w:t>
            </w:r>
            <w:proofErr w:type="gram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0CF6D09" w14:textId="77777777" w:rsidR="00F87204" w:rsidRPr="003F549B" w:rsidRDefault="00F87204" w:rsidP="00F87204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96C5BD" w14:textId="77777777" w:rsidR="00F87204" w:rsidRDefault="00F87204" w:rsidP="00F87204">
            <w:pPr>
              <w:jc w:val="both"/>
            </w:pPr>
            <w:r w:rsidRPr="004330BF">
              <w:rPr>
                <w:rFonts w:asciiTheme="minorHAnsi" w:hAnsiTheme="minorHAnsi" w:cstheme="minorHAnsi"/>
                <w:bCs/>
                <w:sz w:val="16"/>
                <w:szCs w:val="16"/>
              </w:rPr>
              <w:t>YÜZ YÜZE</w:t>
            </w:r>
          </w:p>
        </w:tc>
      </w:tr>
      <w:tr w:rsidR="00F87204" w:rsidRPr="00E81E43" w14:paraId="1D17253E" w14:textId="77777777" w:rsidTr="002D27D6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86E5227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2B5276EA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15A8B332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03EF43E2" w14:textId="77777777" w:rsidR="00F87204" w:rsidRPr="00E81E43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0D0BE9DB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87204" w:rsidRPr="00E81E43" w14:paraId="12BA693E" w14:textId="77777777" w:rsidTr="008E00B4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BFC7539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29B9F0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CF08CD" w14:textId="33CC45E3" w:rsidR="00F87204" w:rsidRPr="00E81E43" w:rsidRDefault="00F87204" w:rsidP="00F87204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  <w:proofErr w:type="spellStart"/>
            <w:r w:rsidRPr="00F94EE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Gaster</w:t>
            </w:r>
            <w:proofErr w:type="spellEnd"/>
            <w:r w:rsidRPr="00F94EE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91676E" w14:textId="3EA1F3CD" w:rsidR="00F87204" w:rsidRPr="003F549B" w:rsidRDefault="00F87204" w:rsidP="00F87204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39C154" w14:textId="46F9BB0D" w:rsidR="00F87204" w:rsidRPr="00447FCF" w:rsidRDefault="00F87204" w:rsidP="00F872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  <w:tr w:rsidR="00F87204" w:rsidRPr="00E81E43" w14:paraId="4A1A12B0" w14:textId="77777777" w:rsidTr="008E00B4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4642C12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B590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9314A6" w14:textId="6612D8BF" w:rsidR="00F87204" w:rsidRPr="00E81E43" w:rsidRDefault="00F87204" w:rsidP="00F87204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  <w:proofErr w:type="spellStart"/>
            <w:r w:rsidRPr="00F94EE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Gaster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8BD322" w14:textId="7C1214AA" w:rsidR="00F87204" w:rsidRPr="003F549B" w:rsidRDefault="00F87204" w:rsidP="00F87204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22FAD5A" w14:textId="60F3D2E6" w:rsidR="00F87204" w:rsidRPr="00447FCF" w:rsidRDefault="00F87204" w:rsidP="00F87204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  <w:tr w:rsidR="00F87204" w:rsidRPr="00E81E43" w14:paraId="72F90128" w14:textId="77777777" w:rsidTr="00F94EEB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654BBE3B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CDC489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99336" w14:textId="304CF182" w:rsidR="00F87204" w:rsidRPr="00E81E43" w:rsidRDefault="00F87204" w:rsidP="00F87204">
            <w:pPr>
              <w:rPr>
                <w:rFonts w:asciiTheme="minorHAnsi" w:hAnsiTheme="minorHAnsi"/>
                <w:b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testi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um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proofErr w:type="spell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duedenum</w:t>
            </w:r>
            <w:proofErr w:type="spellEnd"/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E91577C" w14:textId="12D9C79E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8D5F3DB" w14:textId="48FFE6CD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  <w:tr w:rsidR="00F87204" w:rsidRPr="00E81E43" w14:paraId="1FAC4A01" w14:textId="77777777" w:rsidTr="00F94EEB">
        <w:trPr>
          <w:trHeight w:val="120"/>
          <w:jc w:val="center"/>
        </w:trPr>
        <w:tc>
          <w:tcPr>
            <w:tcW w:w="1276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</w:tcPr>
          <w:p w14:paraId="55AE4B40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A89A97F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383F69" w14:textId="47CBC580" w:rsidR="00F87204" w:rsidRPr="00E81E43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testi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um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proofErr w:type="spell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duoedenum</w:t>
            </w:r>
            <w:proofErr w:type="spellEnd"/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EE5638E" w14:textId="6F6495D1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48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1291236" w14:textId="1C462329" w:rsidR="00F87204" w:rsidRPr="00E81E43" w:rsidRDefault="00F87204" w:rsidP="00F87204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  <w:lang w:val="en-US"/>
              </w:rPr>
            </w:pPr>
            <w:r w:rsidRPr="0008679B">
              <w:rPr>
                <w:rFonts w:asciiTheme="minorHAnsi" w:hAnsiTheme="minorHAnsi"/>
                <w:b/>
                <w:sz w:val="16"/>
                <w:szCs w:val="16"/>
              </w:rPr>
              <w:t>ONLINE</w:t>
            </w:r>
          </w:p>
        </w:tc>
      </w:tr>
    </w:tbl>
    <w:p w14:paraId="2F9FDE89" w14:textId="77777777" w:rsidR="002D27D6" w:rsidRDefault="002D27D6" w:rsidP="002D27D6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2328E867" w14:textId="77777777" w:rsidR="002D27D6" w:rsidRDefault="002D27D6" w:rsidP="002D27D6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73688335" w14:textId="77777777" w:rsidR="002D27D6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0B7E6AE7" w14:textId="77777777" w:rsidR="002D27D6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0BD7C550" w14:textId="77777777" w:rsidR="002D27D6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6FB933AD" w14:textId="77777777" w:rsidR="002D27D6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2F0054BB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3ABF5E87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5A9A3DA7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6A3C1CFC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1F30F047" w14:textId="77777777" w:rsidR="001068A8" w:rsidRPr="00E81E43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337E8985" w14:textId="77777777" w:rsidR="001068A8" w:rsidRPr="00E81E43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186E6FDC" w14:textId="77777777" w:rsidR="001068A8" w:rsidRPr="00E81E43" w:rsidRDefault="001068A8" w:rsidP="001068A8">
      <w:pPr>
        <w:rPr>
          <w:rFonts w:asciiTheme="minorHAnsi" w:hAnsiTheme="minorHAnsi"/>
          <w:sz w:val="16"/>
          <w:szCs w:val="16"/>
        </w:rPr>
      </w:pPr>
    </w:p>
    <w:tbl>
      <w:tblPr>
        <w:tblW w:w="109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1"/>
        <w:gridCol w:w="1134"/>
        <w:gridCol w:w="4275"/>
        <w:gridCol w:w="2835"/>
        <w:gridCol w:w="1395"/>
      </w:tblGrid>
      <w:tr w:rsidR="001068A8" w:rsidRPr="00E81E43" w14:paraId="66B7B313" w14:textId="77777777" w:rsidTr="001068A8">
        <w:trPr>
          <w:trHeight w:val="329"/>
          <w:jc w:val="center"/>
        </w:trPr>
        <w:tc>
          <w:tcPr>
            <w:tcW w:w="9505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5FC61BC5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4. HAFTA</w:t>
            </w:r>
          </w:p>
        </w:tc>
        <w:tc>
          <w:tcPr>
            <w:tcW w:w="1395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4E242E08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5D06BE19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1068A8" w:rsidRPr="00E81E43" w14:paraId="5A4B36D7" w14:textId="77777777" w:rsidTr="00F64CE1">
        <w:trPr>
          <w:trHeight w:val="520"/>
          <w:jc w:val="center"/>
        </w:trPr>
        <w:tc>
          <w:tcPr>
            <w:tcW w:w="126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305DD29E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1A65D4C3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27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4F9FFCC1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47B04FA1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395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51EBB352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</w:p>
        </w:tc>
      </w:tr>
      <w:tr w:rsidR="00F87204" w:rsidRPr="00E81E43" w14:paraId="5FA85B25" w14:textId="77777777" w:rsidTr="007224CA">
        <w:trPr>
          <w:trHeight w:val="245"/>
          <w:jc w:val="center"/>
        </w:trPr>
        <w:tc>
          <w:tcPr>
            <w:tcW w:w="1261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283BF15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20 Aralık 2021 Pazartesi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64E7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1B3CE9CC" w14:textId="09A34C2F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testi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um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proofErr w:type="spellStart"/>
            <w:proofErr w:type="gram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jejenum</w:t>
            </w:r>
            <w:proofErr w:type="spellEnd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,</w:t>
            </w:r>
            <w:proofErr w:type="gramEnd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ileum</w:t>
            </w:r>
            <w:proofErr w:type="spellEnd"/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0AE2044A" w14:textId="58AE66B0" w:rsidR="00F87204" w:rsidRPr="003F549B" w:rsidRDefault="00F87204" w:rsidP="00F87204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1BCB41CF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2EF22B4F" w14:textId="77777777" w:rsidTr="007224CA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BD7614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67BCB9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61BFEEC7" w14:textId="35A64FF2" w:rsidR="00F87204" w:rsidRPr="00E81E43" w:rsidRDefault="00F87204" w:rsidP="00F87204">
            <w:pPr>
              <w:rPr>
                <w:rFonts w:asciiTheme="minorHAnsi" w:hAnsiTheme="minorHAnsi" w:cs="Arial"/>
                <w:color w:val="C0504D" w:themeColor="accent2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testi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um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te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ue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proofErr w:type="spell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jejenum</w:t>
            </w:r>
            <w:proofErr w:type="spellEnd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, </w:t>
            </w:r>
            <w:proofErr w:type="spellStart"/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ileum</w:t>
            </w:r>
            <w:proofErr w:type="spellEnd"/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  <w:vAlign w:val="center"/>
          </w:tcPr>
          <w:p w14:paraId="1B3845F3" w14:textId="4855C0DE" w:rsidR="00F87204" w:rsidRPr="003F549B" w:rsidRDefault="00F87204" w:rsidP="00F87204">
            <w:pPr>
              <w:rPr>
                <w:rFonts w:asciiTheme="minorHAnsi" w:hAnsiTheme="minorHAnsi" w:cs="Arial"/>
                <w:color w:val="C0504D" w:themeColor="accent2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FFFFF" w:themeFill="background1"/>
          </w:tcPr>
          <w:p w14:paraId="58E04634" w14:textId="77777777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B756C9" w:rsidRPr="00E81E43" w14:paraId="626BFF2B" w14:textId="77777777" w:rsidTr="00CC5CEE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B743730" w14:textId="77777777" w:rsidR="00B756C9" w:rsidRPr="00E81E43" w:rsidRDefault="00B756C9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5FCD6" w14:textId="77777777" w:rsidR="00B756C9" w:rsidRPr="00E81E43" w:rsidRDefault="00B756C9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7173C2" w14:textId="77777777" w:rsidR="00B756C9" w:rsidRPr="00E81E43" w:rsidRDefault="00B756C9" w:rsidP="00CC5CEE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Yağ asidi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oksidasyonu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ketojenez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472C766" w14:textId="77777777" w:rsidR="00B756C9" w:rsidRPr="003F549B" w:rsidRDefault="00B756C9" w:rsidP="00CC5CEE">
            <w:pPr>
              <w:rPr>
                <w:rFonts w:asciiTheme="minorHAnsi" w:hAnsiTheme="minorHAnsi"/>
                <w:color w:val="00B05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2585971" w14:textId="77777777" w:rsidR="00B756C9" w:rsidRPr="00E81E43" w:rsidRDefault="00B756C9" w:rsidP="00570E39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</w:t>
            </w:r>
            <w:r w:rsidR="00570E39">
              <w:rPr>
                <w:rFonts w:asciiTheme="minorHAnsi" w:hAnsiTheme="minorHAnsi"/>
                <w:sz w:val="16"/>
                <w:szCs w:val="16"/>
                <w:lang w:val="en-US"/>
              </w:rPr>
              <w:t>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B756C9" w:rsidRPr="00E81E43" w14:paraId="38E3742F" w14:textId="77777777" w:rsidTr="00CC5CEE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28FA86" w14:textId="77777777" w:rsidR="00B756C9" w:rsidRPr="00E81E43" w:rsidRDefault="00B756C9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1FC1B8" w14:textId="77777777" w:rsidR="00B756C9" w:rsidRPr="00E81E43" w:rsidRDefault="00B756C9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7DEB" w14:textId="77777777" w:rsidR="00B756C9" w:rsidRPr="00E81E43" w:rsidRDefault="00B756C9" w:rsidP="00CC5CEE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Yağ asidi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oksidasyonu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ketojenez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B86848C" w14:textId="77777777" w:rsidR="00B756C9" w:rsidRPr="003F549B" w:rsidRDefault="00B756C9" w:rsidP="00CC5CEE">
            <w:pPr>
              <w:rPr>
                <w:rFonts w:asciiTheme="minorHAnsi" w:hAnsiTheme="minorHAnsi"/>
                <w:color w:val="00B05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297E972" w14:textId="77777777" w:rsidR="00B756C9" w:rsidRPr="00E81E43" w:rsidRDefault="00B756C9" w:rsidP="00570E39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</w:t>
            </w:r>
            <w:r w:rsidR="00570E39">
              <w:rPr>
                <w:rFonts w:asciiTheme="minorHAnsi" w:hAnsiTheme="minorHAnsi"/>
                <w:sz w:val="16"/>
                <w:szCs w:val="16"/>
                <w:lang w:val="en-US"/>
              </w:rPr>
              <w:t>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B756C9" w:rsidRPr="00E81E43" w14:paraId="2D97F05C" w14:textId="77777777" w:rsidTr="001068A8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8ED0AA4" w14:textId="77777777" w:rsidR="00B756C9" w:rsidRPr="00E81E43" w:rsidRDefault="00B756C9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8BDE7B5" w14:textId="77777777" w:rsidR="00B756C9" w:rsidRPr="00E81E43" w:rsidRDefault="00B756C9" w:rsidP="001068A8">
            <w:pPr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86ED215" w14:textId="77777777" w:rsidR="00B756C9" w:rsidRPr="00E81E43" w:rsidRDefault="00B756C9" w:rsidP="001068A8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E7E6CD5" w14:textId="77777777" w:rsidR="00B756C9" w:rsidRPr="003F549B" w:rsidRDefault="00B756C9" w:rsidP="001068A8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6322154C" w14:textId="77777777" w:rsidR="00B756C9" w:rsidRPr="00E81E43" w:rsidRDefault="00B756C9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E9663C" w:rsidRPr="00E81E43" w14:paraId="10CA006F" w14:textId="77777777" w:rsidTr="001068A8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8ECB48B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6F808" w14:textId="77777777" w:rsidR="00E9663C" w:rsidRPr="00E81E43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64C4F" w14:textId="77777777" w:rsidR="00E9663C" w:rsidRPr="00E81E43" w:rsidRDefault="00E9663C" w:rsidP="00832EEB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dir</w:t>
            </w:r>
            <w:r w:rsidR="002B700A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m Bezleri Histolojisi 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(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Tükrük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ezleri, Kara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iğer, Pankreas)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DA40D9" w14:textId="77777777" w:rsidR="00E9663C" w:rsidRPr="003F549B" w:rsidRDefault="00E9663C" w:rsidP="00832EEB">
            <w:pPr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Prof. Dr. Ce</w:t>
            </w:r>
            <w:r w:rsidRPr="003F549B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giz BAYÇU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F6AFFB" w14:textId="77777777" w:rsidR="00E9663C" w:rsidRPr="00E81E43" w:rsidRDefault="00E9663C" w:rsidP="00832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E9663C" w:rsidRPr="00E81E43" w14:paraId="6A70CF0F" w14:textId="77777777" w:rsidTr="00832EEB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07F6A68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21E795" w14:textId="77777777" w:rsidR="00E9663C" w:rsidRPr="00E81E43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E03C3" w14:textId="77777777" w:rsidR="00E9663C" w:rsidRPr="00E81E43" w:rsidRDefault="00E9663C" w:rsidP="00832EEB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dir</w:t>
            </w:r>
            <w:r w:rsidR="002B700A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i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m Bezleri Histolojisi 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(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Tükrük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ezleri, Kara</w:t>
            </w:r>
            <w:r w:rsidRPr="00E81E43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iğer, Pankreas)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2A3385E" w14:textId="77777777" w:rsidR="00E9663C" w:rsidRPr="003F549B" w:rsidRDefault="00E9663C" w:rsidP="00832EEB">
            <w:pPr>
              <w:rPr>
                <w:rFonts w:asciiTheme="minorHAnsi" w:hAnsiTheme="minorHAnsi"/>
                <w:color w:val="C0504D" w:themeColor="accent2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Prof. Dr. Ce</w:t>
            </w:r>
            <w:r w:rsidRPr="003F549B">
              <w:rPr>
                <w:rFonts w:asciiTheme="minorHAnsi" w:eastAsia="Calibri" w:hAnsiTheme="minorHAnsi" w:cs="Calibri"/>
                <w:color w:val="EE7D31"/>
                <w:sz w:val="16"/>
                <w:szCs w:val="16"/>
                <w:lang w:eastAsia="en-US"/>
              </w:rPr>
              <w:t>n</w:t>
            </w:r>
            <w:r w:rsidRPr="003F549B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giz BAYÇU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B63088" w14:textId="77777777" w:rsidR="00E9663C" w:rsidRPr="00E81E43" w:rsidRDefault="00E9663C" w:rsidP="00832EEB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74FD8F02" w14:textId="77777777" w:rsidTr="00F0292D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4C463BF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333C12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48CC1" w14:textId="47C4D1E8" w:rsidR="00F87204" w:rsidRPr="007224CA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Intestinum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crissum: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Ceacum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colon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AE898AA" w14:textId="64B5960F" w:rsidR="00F87204" w:rsidRPr="003F549B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356F5A" w14:textId="5A9AECF0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87204" w:rsidRPr="00E81E43" w14:paraId="3FD32FF2" w14:textId="77777777" w:rsidTr="00F0292D">
        <w:trPr>
          <w:trHeight w:val="61"/>
          <w:jc w:val="center"/>
        </w:trPr>
        <w:tc>
          <w:tcPr>
            <w:tcW w:w="126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E642C39" w14:textId="77777777" w:rsidR="00F87204" w:rsidRPr="00E81E43" w:rsidRDefault="00F87204" w:rsidP="00F8720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4016126" w14:textId="77777777" w:rsidR="00F87204" w:rsidRPr="00E81E43" w:rsidRDefault="00F87204" w:rsidP="00F8720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3F8AB7F" w14:textId="3B5E0F40" w:rsidR="00F87204" w:rsidRPr="007224CA" w:rsidRDefault="00F87204" w:rsidP="00F8720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Intestinum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crissum: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Ceacum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colon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5D805EC" w14:textId="227BE8D0" w:rsidR="00F87204" w:rsidRPr="003F549B" w:rsidRDefault="00F87204" w:rsidP="00F87204">
            <w:pPr>
              <w:rPr>
                <w:rFonts w:asciiTheme="minorHAnsi" w:hAnsiTheme="minorHAnsi"/>
                <w:bCs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B67FFF5" w14:textId="0480944C" w:rsidR="00F87204" w:rsidRPr="00E81E43" w:rsidRDefault="00F87204" w:rsidP="00F87204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E9663C" w:rsidRPr="00E81E43" w14:paraId="10939050" w14:textId="77777777" w:rsidTr="001068A8">
        <w:trPr>
          <w:trHeight w:val="55"/>
          <w:jc w:val="center"/>
        </w:trPr>
        <w:tc>
          <w:tcPr>
            <w:tcW w:w="12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3E33DDE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21 Aralık 2021 Salı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C93727" w14:textId="77777777" w:rsidR="00E9663C" w:rsidRPr="00E81E43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B446" w14:textId="77777777" w:rsidR="00E9663C" w:rsidRPr="00E81E43" w:rsidRDefault="00E9663C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Yağ asidi sentezi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eikozanoidler</w:t>
            </w:r>
            <w:proofErr w:type="spellEnd"/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F1CADC" w14:textId="77777777" w:rsidR="00E9663C" w:rsidRPr="003F549B" w:rsidRDefault="00E9663C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FFFCD6" w14:textId="77777777" w:rsidR="00E9663C" w:rsidRPr="00E81E43" w:rsidRDefault="00E9663C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>ONLINE</w:t>
            </w:r>
          </w:p>
        </w:tc>
      </w:tr>
      <w:tr w:rsidR="00E9663C" w:rsidRPr="00E81E43" w14:paraId="6AAAF7DB" w14:textId="77777777" w:rsidTr="00CC5CEE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813F634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D8D1A8" w14:textId="77777777" w:rsidR="00E9663C" w:rsidRPr="00E81E43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FC651" w14:textId="77777777" w:rsidR="00E9663C" w:rsidRPr="00E81E43" w:rsidRDefault="00E9663C" w:rsidP="00CC5CEE">
            <w:pPr>
              <w:rPr>
                <w:rFonts w:asciiTheme="minorHAnsi" w:hAnsiTheme="minorHAnsi"/>
                <w:color w:val="7030A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Yağ asidi sentezi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eikozanoidler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197D251" w14:textId="77777777" w:rsidR="00E9663C" w:rsidRPr="003F549B" w:rsidRDefault="00E9663C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6C37F0" w14:textId="77777777" w:rsidR="00E9663C" w:rsidRPr="00E81E43" w:rsidRDefault="00E9663C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32B0D" w:rsidRPr="00E81E43" w14:paraId="3254BF4A" w14:textId="77777777" w:rsidTr="00CC5CEE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BF38E8F" w14:textId="77777777" w:rsidR="00332B0D" w:rsidRPr="00E81E43" w:rsidRDefault="00332B0D" w:rsidP="00332B0D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0E369" w14:textId="77777777" w:rsidR="00332B0D" w:rsidRPr="00E81E43" w:rsidRDefault="00332B0D" w:rsidP="00332B0D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10F65A" w14:textId="03EC8595" w:rsidR="00332B0D" w:rsidRPr="00E81E43" w:rsidRDefault="00332B0D" w:rsidP="00332B0D">
            <w:pPr>
              <w:rPr>
                <w:rFonts w:asciiTheme="minorHAnsi" w:hAnsiTheme="minorHAnsi"/>
                <w:color w:val="632423" w:themeColor="accent2" w:themeShade="80"/>
                <w:sz w:val="16"/>
                <w:szCs w:val="16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Intestinum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crissum: rectum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anal canal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FC7D847" w14:textId="23CD4D5E" w:rsidR="00332B0D" w:rsidRPr="003F549B" w:rsidRDefault="00332B0D" w:rsidP="00332B0D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C0DFC0" w14:textId="49A5C812" w:rsidR="00332B0D" w:rsidRPr="00E81E43" w:rsidRDefault="00C211F0" w:rsidP="00332B0D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332B0D" w:rsidRPr="00E81E43" w14:paraId="62153A71" w14:textId="77777777" w:rsidTr="00CC5CEE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83B3B24" w14:textId="77777777" w:rsidR="00332B0D" w:rsidRPr="00E81E43" w:rsidRDefault="00332B0D" w:rsidP="00332B0D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58DC4D" w14:textId="77777777" w:rsidR="00332B0D" w:rsidRPr="00E81E43" w:rsidRDefault="00332B0D" w:rsidP="00332B0D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3083224" w14:textId="11DC81FA" w:rsidR="00332B0D" w:rsidRPr="00E81E43" w:rsidRDefault="00332B0D" w:rsidP="00332B0D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Intestinum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crissum: rectum </w:t>
            </w:r>
            <w:proofErr w:type="spellStart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>ve</w:t>
            </w:r>
            <w:proofErr w:type="spell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val="en-GB" w:eastAsia="en-US"/>
              </w:rPr>
              <w:t xml:space="preserve"> anal canal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C786372" w14:textId="53731036" w:rsidR="00332B0D" w:rsidRPr="003F549B" w:rsidRDefault="00332B0D" w:rsidP="00332B0D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 Dr. Yüksel AYDAR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8BFA7C" w14:textId="0C79FFAF" w:rsidR="00332B0D" w:rsidRPr="00E81E43" w:rsidRDefault="00C211F0" w:rsidP="00332B0D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E9663C" w:rsidRPr="00E81E43" w14:paraId="45954121" w14:textId="77777777" w:rsidTr="001068A8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36FE142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6218382" w14:textId="77777777" w:rsidR="00E9663C" w:rsidRPr="00E81E43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5EBEE698" w14:textId="77777777" w:rsidR="00E9663C" w:rsidRPr="00E81E43" w:rsidRDefault="00E9663C" w:rsidP="001068A8">
            <w:pPr>
              <w:jc w:val="center"/>
              <w:rPr>
                <w:rFonts w:asciiTheme="minorHAnsi" w:hAnsiTheme="minorHAnsi"/>
                <w:bCs/>
                <w:color w:val="00000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CA14349" w14:textId="77777777" w:rsidR="00E9663C" w:rsidRPr="003F549B" w:rsidRDefault="00E9663C" w:rsidP="001068A8">
            <w:pPr>
              <w:rPr>
                <w:rFonts w:asciiTheme="minorHAnsi" w:hAnsi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319F4134" w14:textId="77777777" w:rsidR="00E9663C" w:rsidRPr="00E81E43" w:rsidRDefault="00E9663C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3F549B" w:rsidRPr="00E81E43" w14:paraId="0E4F6246" w14:textId="77777777" w:rsidTr="00DF1692">
        <w:trPr>
          <w:trHeight w:val="327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9F075A5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8DDE892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301AA2" w14:textId="77777777" w:rsidR="003F549B" w:rsidRPr="00466DB4" w:rsidRDefault="003F549B" w:rsidP="006C6EA1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Pr="00466DB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IV enjeksiyon yapma + Damar yolu açabilme</w:t>
            </w:r>
            <w:r w:rsidR="00A34E03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teorik grup 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3b-c-d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647A7A69" w14:textId="77777777" w:rsidR="003F549B" w:rsidRPr="003F549B" w:rsidRDefault="003F549B" w:rsidP="00832EEB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49B70BE0" w14:textId="77777777" w:rsidR="003F549B" w:rsidRPr="00E81E43" w:rsidRDefault="003F549B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3F549B" w:rsidRPr="00E81E43" w14:paraId="23DC873F" w14:textId="77777777" w:rsidTr="00CC5CEE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679DF5D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7AB4A5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71112E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Pratik Grup 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3b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0EACF97D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EBF9D8" w14:textId="77777777" w:rsidR="003F549B" w:rsidRPr="00E81E43" w:rsidRDefault="003F549B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3F549B" w:rsidRPr="00E81E43" w14:paraId="3A10B65E" w14:textId="77777777" w:rsidTr="001068A8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E3D4311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42D271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02F23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3c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36D35BF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FB3A6BE" w14:textId="77777777" w:rsidR="003F549B" w:rsidRPr="00E81E43" w:rsidRDefault="003F549B" w:rsidP="001068A8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3F549B" w:rsidRPr="00E81E43" w14:paraId="053ABA29" w14:textId="77777777" w:rsidTr="001068A8">
        <w:trPr>
          <w:trHeight w:val="55"/>
          <w:jc w:val="center"/>
        </w:trPr>
        <w:tc>
          <w:tcPr>
            <w:tcW w:w="126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E310AD8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A79BA04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1F21D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3d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9120106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2BE2FBF" w14:textId="77777777" w:rsidR="003F549B" w:rsidRPr="00E81E43" w:rsidRDefault="003F549B" w:rsidP="001068A8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3F549B" w:rsidRPr="00E81E43" w14:paraId="7992627B" w14:textId="77777777" w:rsidTr="00DF1692">
        <w:trPr>
          <w:trHeight w:val="120"/>
          <w:jc w:val="center"/>
        </w:trPr>
        <w:tc>
          <w:tcPr>
            <w:tcW w:w="12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9046F77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22 Aralık 2021 Çarşamba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350763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shd w:val="clear" w:color="auto" w:fill="auto"/>
          </w:tcPr>
          <w:p w14:paraId="5F695507" w14:textId="77777777" w:rsidR="003F549B" w:rsidRPr="00E81E43" w:rsidRDefault="003F549B" w:rsidP="00DF1692">
            <w:pPr>
              <w:pStyle w:val="Date"/>
              <w:rPr>
                <w:rFonts w:asciiTheme="minorHAnsi" w:hAnsiTheme="minorHAnsi"/>
                <w:color w:val="FF000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Açilgliseroller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ve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sfi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golipidleri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aları</w:t>
            </w:r>
            <w:proofErr w:type="spellEnd"/>
          </w:p>
        </w:tc>
        <w:tc>
          <w:tcPr>
            <w:tcW w:w="283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shd w:val="clear" w:color="auto" w:fill="auto"/>
          </w:tcPr>
          <w:p w14:paraId="66EFD551" w14:textId="77777777" w:rsidR="003F549B" w:rsidRPr="003F549B" w:rsidRDefault="003F549B" w:rsidP="00DF1692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14:paraId="19D77439" w14:textId="77777777" w:rsidR="003F549B" w:rsidRPr="00E81E43" w:rsidRDefault="003F549B" w:rsidP="00DF1692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F549B" w:rsidRPr="00E81E43" w14:paraId="6E30CE65" w14:textId="77777777" w:rsidTr="00DF1692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FD8F63A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6AFE7D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1DF25" w14:textId="77777777" w:rsidR="003F549B" w:rsidRPr="00E81E43" w:rsidRDefault="003F549B" w:rsidP="00DF1692">
            <w:pPr>
              <w:pStyle w:val="Date"/>
              <w:rPr>
                <w:rFonts w:asciiTheme="minorHAnsi" w:hAnsiTheme="minorHAnsi"/>
                <w:color w:val="FF000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Açilgliseroller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ve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sfi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golipidleri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aları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2CA7133" w14:textId="77777777" w:rsidR="003F549B" w:rsidRPr="003F549B" w:rsidRDefault="003F549B" w:rsidP="00DF1692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B657471" w14:textId="77777777" w:rsidR="003F549B" w:rsidRPr="00E81E43" w:rsidRDefault="003F549B" w:rsidP="00DF1692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3F549B" w:rsidRPr="00E81E43" w14:paraId="236DD6AA" w14:textId="77777777" w:rsidTr="00DF1692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16AE423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BEFED6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4335B4" w14:textId="77777777" w:rsidR="003F549B" w:rsidRPr="00E81E43" w:rsidRDefault="003969C6" w:rsidP="00DF1692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B700BAF" w14:textId="77777777" w:rsidR="003F549B" w:rsidRPr="003F549B" w:rsidRDefault="003F549B" w:rsidP="00DF1692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7D3BDA" w14:textId="77777777" w:rsidR="003F549B" w:rsidRPr="00E81E43" w:rsidRDefault="003F549B" w:rsidP="00DF1692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F549B" w:rsidRPr="00E81E43" w14:paraId="74C0D072" w14:textId="77777777" w:rsidTr="00DF1692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7D101A3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38A7CD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8A384A" w14:textId="77777777" w:rsidR="003F549B" w:rsidRPr="00E81E43" w:rsidRDefault="003969C6" w:rsidP="00DF1692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3969C6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969C6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19E6067" w14:textId="77777777" w:rsidR="003F549B" w:rsidRPr="003F549B" w:rsidRDefault="003F549B" w:rsidP="00DF1692">
            <w:pPr>
              <w:rPr>
                <w:rFonts w:asciiTheme="minorHAnsi" w:hAnsiTheme="minorHAnsi"/>
                <w:color w:val="4F81BD" w:themeColor="accent1"/>
                <w:sz w:val="16"/>
                <w:szCs w:val="16"/>
                <w:lang w:val="de-DE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3E50A16" w14:textId="77777777" w:rsidR="003F549B" w:rsidRPr="00E81E43" w:rsidRDefault="003F549B" w:rsidP="00DF1692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3F549B" w:rsidRPr="00E81E43" w14:paraId="00414F01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409A4AF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0FF81CD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0523601B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92A9BFD" w14:textId="77777777" w:rsidR="003F549B" w:rsidRPr="003F549B" w:rsidRDefault="003F549B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D9D9D9" w:themeFill="background1" w:themeFillShade="D9"/>
          </w:tcPr>
          <w:p w14:paraId="32AF0AE2" w14:textId="77777777" w:rsidR="003F549B" w:rsidRPr="00E81E43" w:rsidRDefault="003F549B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A34E03" w:rsidRPr="00E81E43" w14:paraId="58E71108" w14:textId="77777777" w:rsidTr="007E04CC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480971A" w14:textId="77777777" w:rsidR="00A34E03" w:rsidRPr="00E81E43" w:rsidRDefault="00A34E03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1B410" w14:textId="77777777" w:rsidR="00A34E03" w:rsidRPr="00E81E43" w:rsidRDefault="00A34E03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D59616" w14:textId="77777777" w:rsidR="00A34E03" w:rsidRPr="00466DB4" w:rsidRDefault="00A34E03" w:rsidP="006C6EA1">
            <w:pPr>
              <w:jc w:val="both"/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  <w:highlight w:val="yellow"/>
              </w:rPr>
            </w:pP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Klinik beceri (</w:t>
            </w:r>
            <w:r w:rsidRPr="00466DB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IV enjeksiyon yapma + Damar yolu açabilme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teorik grup </w:t>
            </w:r>
            <w:proofErr w:type="gramStart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4a</w:t>
            </w:r>
            <w:proofErr w:type="gramEnd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,-b-c-d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9EBC6C0" w14:textId="77777777" w:rsidR="00A34E03" w:rsidRPr="003F549B" w:rsidRDefault="00A34E03" w:rsidP="00832EEB">
            <w:pPr>
              <w:jc w:val="both"/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53477DC" w14:textId="77777777" w:rsidR="00A34E03" w:rsidRPr="007E04CC" w:rsidRDefault="00A34E03" w:rsidP="001068A8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3F549B" w:rsidRPr="00E81E43" w14:paraId="01AF8019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3853F24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D41CC0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95FAEF7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</w:t>
            </w:r>
            <w:proofErr w:type="gramStart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4a</w:t>
            </w:r>
            <w:proofErr w:type="gramEnd"/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-</w:t>
            </w:r>
            <w:r w:rsidR="003E0B50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b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6C822EE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6F0DF33" w14:textId="77777777" w:rsidR="003F549B" w:rsidRPr="00E81E43" w:rsidRDefault="003F549B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3F549B" w:rsidRPr="00E81E43" w14:paraId="550C760C" w14:textId="77777777" w:rsidTr="00DF1692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D1E705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87D8A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14F5FE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4c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B2DE976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B624C0E" w14:textId="77777777" w:rsidR="003F549B" w:rsidRDefault="003F549B">
            <w:r w:rsidRPr="00C86A89">
              <w:rPr>
                <w:rFonts w:asciiTheme="minorHAnsi" w:hAnsiTheme="minorHAnsi"/>
                <w:sz w:val="16"/>
                <w:szCs w:val="16"/>
                <w:lang w:val="en-US"/>
              </w:rPr>
              <w:t xml:space="preserve">YÜZ YÜZE </w:t>
            </w:r>
          </w:p>
        </w:tc>
      </w:tr>
      <w:tr w:rsidR="003F549B" w:rsidRPr="00E81E43" w14:paraId="2C6839FC" w14:textId="77777777" w:rsidTr="00DF1692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A1996B4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B76A42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42AE8" w14:textId="77777777" w:rsidR="003F549B" w:rsidRDefault="003F549B" w:rsidP="006C6EA1">
            <w:r w:rsidRPr="00E61444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Klinik beceri </w:t>
            </w:r>
            <w:r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>Pratik Grup</w:t>
            </w:r>
            <w:r w:rsidR="006C6EA1">
              <w:rPr>
                <w:rFonts w:asciiTheme="minorHAnsi" w:hAnsiTheme="minorHAnsi"/>
                <w:b/>
                <w:color w:val="17365D" w:themeColor="text2" w:themeShade="BF"/>
                <w:sz w:val="16"/>
                <w:szCs w:val="16"/>
              </w:rPr>
              <w:t xml:space="preserve"> 4d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09F0AAF" w14:textId="77777777" w:rsidR="003F549B" w:rsidRPr="003F549B" w:rsidRDefault="003F549B" w:rsidP="00832EEB">
            <w:r w:rsidRPr="003F549B">
              <w:rPr>
                <w:rFonts w:asciiTheme="minorHAnsi" w:hAnsiTheme="minorHAnsi"/>
                <w:color w:val="17365D" w:themeColor="text2" w:themeShade="BF"/>
                <w:sz w:val="16"/>
                <w:szCs w:val="16"/>
              </w:rPr>
              <w:t>Acil Tıp AD Öğretim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0698D8D" w14:textId="77777777" w:rsidR="003F549B" w:rsidRDefault="003F549B">
            <w:r w:rsidRPr="00C86A89">
              <w:rPr>
                <w:rFonts w:asciiTheme="minorHAnsi" w:hAnsiTheme="minorHAnsi"/>
                <w:sz w:val="16"/>
                <w:szCs w:val="16"/>
                <w:lang w:val="en-US"/>
              </w:rPr>
              <w:t xml:space="preserve">YÜZ YÜZE </w:t>
            </w:r>
          </w:p>
        </w:tc>
      </w:tr>
      <w:tr w:rsidR="003F549B" w:rsidRPr="00E81E43" w14:paraId="74046A02" w14:textId="77777777" w:rsidTr="00CC5CEE">
        <w:trPr>
          <w:trHeight w:val="241"/>
          <w:jc w:val="center"/>
        </w:trPr>
        <w:tc>
          <w:tcPr>
            <w:tcW w:w="12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5853145" w14:textId="77777777" w:rsidR="003F549B" w:rsidRPr="00E81E43" w:rsidRDefault="003F549B" w:rsidP="002D27D6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23 Aralık 202</w:t>
            </w:r>
            <w:r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</w:t>
            </w: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 xml:space="preserve"> Perşembe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FEACC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9F7FEE" w14:textId="77777777" w:rsidR="003F549B" w:rsidRPr="00E81E43" w:rsidRDefault="003F549B" w:rsidP="00CC5CEE">
            <w:pPr>
              <w:rPr>
                <w:rFonts w:asciiTheme="minorHAnsi" w:hAnsiTheme="minorHAnsi"/>
                <w:color w:val="632423" w:themeColor="accent2" w:themeShade="8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Kolesterol 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FBB5E9" w14:textId="77777777" w:rsidR="003F549B" w:rsidRPr="003F549B" w:rsidRDefault="003F549B" w:rsidP="00CC5CEE">
            <w:pPr>
              <w:rPr>
                <w:rFonts w:asciiTheme="minorHAnsi" w:hAnsiTheme="minorHAnsi" w:cstheme="minorHAnsi"/>
                <w:color w:val="632423" w:themeColor="accent2" w:themeShade="8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A7E8D6D" w14:textId="77777777" w:rsidR="003F549B" w:rsidRPr="00E81E43" w:rsidRDefault="003F549B" w:rsidP="00CC5CEE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3F549B" w:rsidRPr="00E81E43" w14:paraId="36A0D5CC" w14:textId="77777777" w:rsidTr="00CC5CEE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863BFA4" w14:textId="77777777" w:rsidR="003F549B" w:rsidRPr="00E81E43" w:rsidRDefault="003F549B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BBEC97" w14:textId="77777777" w:rsidR="003F549B" w:rsidRPr="00E81E43" w:rsidRDefault="003F549B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7039EB" w14:textId="77777777" w:rsidR="003F549B" w:rsidRPr="00E81E43" w:rsidRDefault="003F549B" w:rsidP="00CC5CEE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Kolesterol 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6AB6C6" w14:textId="77777777" w:rsidR="003F549B" w:rsidRPr="003F549B" w:rsidRDefault="003F549B" w:rsidP="00CC5CEE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1F2B1EE" w14:textId="77777777" w:rsidR="003F549B" w:rsidRPr="00E81E43" w:rsidRDefault="003F549B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2B700A" w:rsidRPr="00E81E43" w14:paraId="1D76F1E8" w14:textId="77777777" w:rsidTr="001068A8">
        <w:trPr>
          <w:trHeight w:val="57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336C0E2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928CC5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2F4644" w14:textId="77777777" w:rsidR="002B700A" w:rsidRPr="00E81E43" w:rsidRDefault="002B700A" w:rsidP="00D51AA5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Pa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kreası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ek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z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okri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proofErr w:type="spellEnd"/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fo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ksiyo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ları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A7A3B4" w14:textId="77777777" w:rsidR="002B700A" w:rsidRPr="00E81E43" w:rsidRDefault="002B700A" w:rsidP="00D51AA5">
            <w:pPr>
              <w:spacing w:line="256" w:lineRule="auto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3FF3C0" w14:textId="77777777" w:rsidR="002B700A" w:rsidRPr="00E81E43" w:rsidRDefault="002B700A" w:rsidP="00832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617A9450" w14:textId="77777777" w:rsidTr="00CC5CEE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72B0CFF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9E89EC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E032A" w14:textId="77777777" w:rsidR="002B700A" w:rsidRPr="00E81E43" w:rsidRDefault="002B700A" w:rsidP="00D51AA5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Pa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kreası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</w:t>
            </w:r>
            <w:proofErr w:type="spellStart"/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ek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z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okri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proofErr w:type="spellEnd"/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 fo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ksiyo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n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ları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6C59B2" w14:textId="77777777" w:rsidR="002B700A" w:rsidRPr="00E81E43" w:rsidRDefault="002B700A" w:rsidP="00D51AA5">
            <w:pPr>
              <w:spacing w:line="256" w:lineRule="auto"/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BB9C9AC" w14:textId="77777777" w:rsidR="002B700A" w:rsidRPr="00E81E43" w:rsidRDefault="002B700A" w:rsidP="00832EEB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3BD93A4A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698B02F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AABBCDD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9793031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493AB3B3" w14:textId="77777777" w:rsidR="002B700A" w:rsidRPr="003F549B" w:rsidRDefault="002B700A" w:rsidP="001068A8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6C0CA314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0291A7A9" w14:textId="77777777" w:rsidTr="00CC5CEE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79E04D3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2BC143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1DA11" w14:textId="77777777" w:rsidR="002B700A" w:rsidRPr="00E81E43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Enterobactericeae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3796E5" w14:textId="77777777" w:rsidR="002B700A" w:rsidRPr="003F549B" w:rsidRDefault="002B700A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0A48511" w14:textId="77777777" w:rsidR="002B700A" w:rsidRDefault="002B700A">
            <w:r w:rsidRPr="00EB3690">
              <w:rPr>
                <w:rFonts w:asciiTheme="minorHAnsi" w:hAnsiTheme="minorHAnsi"/>
                <w:sz w:val="16"/>
                <w:szCs w:val="16"/>
                <w:lang w:val="en-US"/>
              </w:rPr>
              <w:t>YÜZ YÜZE (T215)</w:t>
            </w:r>
          </w:p>
        </w:tc>
      </w:tr>
      <w:tr w:rsidR="002B700A" w:rsidRPr="00E81E43" w14:paraId="7ABB7638" w14:textId="77777777" w:rsidTr="007E04CC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8D9A0A3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4676E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0CC1E" w14:textId="77777777" w:rsidR="002B700A" w:rsidRPr="00E81E43" w:rsidRDefault="002B700A" w:rsidP="00CC5CEE">
            <w:pPr>
              <w:rPr>
                <w:rFonts w:asciiTheme="minorHAnsi" w:hAnsiTheme="minorHAnsi"/>
                <w:color w:val="7030A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Enterobactericeae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13569E" w14:textId="77777777" w:rsidR="002B700A" w:rsidRPr="003F549B" w:rsidRDefault="002B700A" w:rsidP="00CC5CEE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EEBC52" w14:textId="77777777" w:rsidR="002B700A" w:rsidRDefault="002B700A">
            <w:r w:rsidRPr="00EB3690">
              <w:rPr>
                <w:rFonts w:asciiTheme="minorHAnsi" w:hAnsiTheme="minorHAnsi"/>
                <w:sz w:val="16"/>
                <w:szCs w:val="16"/>
                <w:lang w:val="en-US"/>
              </w:rPr>
              <w:t>YÜZ YÜZE (T215)</w:t>
            </w:r>
          </w:p>
        </w:tc>
      </w:tr>
      <w:tr w:rsidR="002B700A" w:rsidRPr="00E81E43" w14:paraId="5BA1E6D6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4B339DC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BF559B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40D59" w14:textId="77777777" w:rsidR="002B700A" w:rsidRPr="00E81E43" w:rsidRDefault="002B700A" w:rsidP="00CC5CEE">
            <w:pPr>
              <w:rPr>
                <w:rFonts w:asciiTheme="minorHAnsi" w:hAnsiTheme="minorHAnsi"/>
                <w:color w:val="7030A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Enterobactericeae</w:t>
            </w:r>
            <w:proofErr w:type="spellEnd"/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C0FAB4" w14:textId="77777777" w:rsidR="002B700A" w:rsidRPr="003F549B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5EB065" w14:textId="77777777" w:rsidR="002B700A" w:rsidRDefault="002B700A">
            <w:r w:rsidRPr="00EB3690">
              <w:rPr>
                <w:rFonts w:asciiTheme="minorHAnsi" w:hAnsiTheme="minorHAnsi"/>
                <w:sz w:val="16"/>
                <w:szCs w:val="16"/>
                <w:lang w:val="en-US"/>
              </w:rPr>
              <w:t>YÜZ YÜZE (T215)</w:t>
            </w:r>
          </w:p>
        </w:tc>
      </w:tr>
      <w:tr w:rsidR="002B700A" w:rsidRPr="00E81E43" w14:paraId="6A9CE5FD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D2178E8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283BF7" w14:textId="77777777" w:rsidR="002B700A" w:rsidRPr="00E81E43" w:rsidRDefault="002B700A" w:rsidP="001068A8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14AEB" w14:textId="77777777" w:rsidR="002B700A" w:rsidRPr="00E81E43" w:rsidRDefault="002B700A" w:rsidP="00CC5CEE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F4118F" w14:textId="77777777" w:rsidR="002B700A" w:rsidRPr="003F549B" w:rsidRDefault="002B700A" w:rsidP="001068A8">
            <w:pPr>
              <w:rPr>
                <w:rFonts w:asciiTheme="minorHAnsi" w:hAnsiTheme="minorHAnsi"/>
                <w:color w:val="4A442A" w:themeColor="background2" w:themeShade="40"/>
                <w:sz w:val="16"/>
                <w:szCs w:val="16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8525BE9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5FB03F8B" w14:textId="77777777" w:rsidTr="00D51AA5">
        <w:trPr>
          <w:trHeight w:val="120"/>
          <w:jc w:val="center"/>
        </w:trPr>
        <w:tc>
          <w:tcPr>
            <w:tcW w:w="1261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0300DC7" w14:textId="77777777" w:rsidR="002B700A" w:rsidRPr="00E81E43" w:rsidRDefault="002B700A" w:rsidP="002D27D6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24 Aralık 202</w:t>
            </w:r>
            <w:r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 Cuma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D5039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B9F1B" w14:textId="77777777" w:rsidR="002B700A" w:rsidRPr="00E81E43" w:rsidRDefault="002B700A" w:rsidP="00D51AA5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Bağışıklık siste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m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i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23A725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0D03C9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2B700A" w:rsidRPr="00E81E43" w14:paraId="1B61712D" w14:textId="77777777" w:rsidTr="007E04CC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82B288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7C8A0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A864F7" w14:textId="77777777" w:rsidR="002B700A" w:rsidRPr="00E81E43" w:rsidRDefault="002B700A" w:rsidP="00D51AA5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>Bağışıklık siste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</w:rPr>
              <w:t>m</w:t>
            </w:r>
            <w:r w:rsidRPr="00E81E43">
              <w:rPr>
                <w:rFonts w:asciiTheme="minorHAnsi" w:hAnsiTheme="minorHAnsi" w:cs="Calibri"/>
                <w:color w:val="7030A1"/>
                <w:sz w:val="16"/>
                <w:szCs w:val="16"/>
              </w:rPr>
              <w:t xml:space="preserve">i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360C1C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87B406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2B700A" w:rsidRPr="00E81E43" w14:paraId="22472E34" w14:textId="77777777" w:rsidTr="00CC5CEE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43F9E13" w14:textId="77777777" w:rsidR="002B700A" w:rsidRPr="00E81E43" w:rsidRDefault="002B700A" w:rsidP="0042611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9FE066" w14:textId="77777777" w:rsidR="002B700A" w:rsidRPr="00E81E43" w:rsidRDefault="002B700A" w:rsidP="0042611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063F2" w14:textId="77777777" w:rsidR="002B700A" w:rsidRPr="00E81E43" w:rsidRDefault="002B700A" w:rsidP="00426114">
            <w:pPr>
              <w:rPr>
                <w:rFonts w:asciiTheme="minorHAnsi" w:hAnsiTheme="minorHAnsi"/>
                <w:b/>
                <w:color w:val="FF000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Lipid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tra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sportu ve depolanması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1B73246" w14:textId="77777777" w:rsidR="002B700A" w:rsidRPr="003F549B" w:rsidRDefault="002B700A" w:rsidP="0042611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C108EE7" w14:textId="77777777" w:rsidR="002B700A" w:rsidRPr="00E81E43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2BD40313" w14:textId="77777777" w:rsidTr="00CC5CEE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FC44527" w14:textId="77777777" w:rsidR="002B700A" w:rsidRPr="00E81E43" w:rsidRDefault="002B700A" w:rsidP="00426114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DAEDA" w14:textId="77777777" w:rsidR="002B700A" w:rsidRPr="00E81E43" w:rsidRDefault="002B700A" w:rsidP="00426114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9B831" w14:textId="77777777" w:rsidR="002B700A" w:rsidRPr="00E81E43" w:rsidRDefault="002B700A" w:rsidP="00426114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Lipid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tra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sportu ve depolanması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2BDEDB" w14:textId="77777777" w:rsidR="002B700A" w:rsidRPr="003F549B" w:rsidRDefault="002B700A" w:rsidP="00426114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58115418" w14:textId="77777777" w:rsidR="002B700A" w:rsidRPr="00E81E43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70F50FE5" w14:textId="77777777" w:rsidTr="001068A8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F86A805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6BE8C9E4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C961641" w14:textId="77777777" w:rsidR="002B700A" w:rsidRPr="00E81E43" w:rsidRDefault="002B700A" w:rsidP="001068A8">
            <w:pPr>
              <w:jc w:val="center"/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04E0A125" w14:textId="77777777" w:rsidR="002B700A" w:rsidRPr="003F549B" w:rsidRDefault="002B700A" w:rsidP="001068A8">
            <w:pP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3892C0A3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2B700A" w:rsidRPr="00E81E43" w14:paraId="57558AB5" w14:textId="77777777" w:rsidTr="003969C6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46FA68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533BF7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63046CC" w14:textId="77777777" w:rsidR="002B700A" w:rsidRPr="003969C6" w:rsidRDefault="002B700A" w:rsidP="001770A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1: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3-4)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518F8AC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A089C01" w14:textId="77777777" w:rsidR="002B700A" w:rsidRPr="003969C6" w:rsidRDefault="002B700A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4CE39448" w14:textId="77777777" w:rsidTr="003969C6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7B7326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144094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5FE2DFB" w14:textId="77777777" w:rsidR="002B700A" w:rsidRPr="003969C6" w:rsidRDefault="002B700A" w:rsidP="00CC5CEE">
            <w:pPr>
              <w:jc w:val="both"/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1: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3-4)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336C336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6EBBDF7" w14:textId="77777777" w:rsidR="002B700A" w:rsidRPr="003969C6" w:rsidRDefault="002B700A" w:rsidP="001068A8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59DDAE95" w14:textId="77777777" w:rsidTr="003969C6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1BC6932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1C713D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2311558" w14:textId="77777777" w:rsidR="002B700A" w:rsidRPr="003969C6" w:rsidRDefault="002B700A" w:rsidP="008C7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1: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1-2)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00C7ED4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A6A44C8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45950411" w14:textId="77777777" w:rsidTr="003969C6">
        <w:trPr>
          <w:trHeight w:val="120"/>
          <w:jc w:val="center"/>
        </w:trPr>
        <w:tc>
          <w:tcPr>
            <w:tcW w:w="1261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87F7068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081D4C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27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1E58CC72" w14:textId="77777777" w:rsidR="002B700A" w:rsidRPr="003969C6" w:rsidRDefault="002B700A" w:rsidP="008C78E3">
            <w:pPr>
              <w:jc w:val="both"/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1: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1-2)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4FA7F11A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9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78D95B6B" w14:textId="77777777" w:rsidR="002B700A" w:rsidRPr="003969C6" w:rsidRDefault="002B700A" w:rsidP="00CC5CEE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3969C6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</w:tbl>
    <w:p w14:paraId="00C9E51C" w14:textId="77777777" w:rsidR="001068A8" w:rsidRPr="00E81E43" w:rsidRDefault="001068A8" w:rsidP="001068A8">
      <w:pPr>
        <w:rPr>
          <w:rFonts w:asciiTheme="minorHAnsi" w:hAnsiTheme="minorHAnsi"/>
          <w:sz w:val="16"/>
          <w:szCs w:val="16"/>
        </w:rPr>
      </w:pPr>
    </w:p>
    <w:p w14:paraId="5C6709FC" w14:textId="77777777" w:rsidR="002D27D6" w:rsidRDefault="002D27D6">
      <w:pPr>
        <w:spacing w:after="200" w:line="276" w:lineRule="auto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16"/>
          <w:szCs w:val="16"/>
        </w:rPr>
        <w:br w:type="page"/>
      </w:r>
    </w:p>
    <w:p w14:paraId="77F6E5D5" w14:textId="77777777" w:rsidR="001068A8" w:rsidRDefault="001068A8" w:rsidP="001068A8">
      <w:pPr>
        <w:rPr>
          <w:rFonts w:asciiTheme="minorHAnsi" w:hAnsiTheme="minorHAnsi"/>
          <w:sz w:val="16"/>
          <w:szCs w:val="16"/>
        </w:rPr>
      </w:pPr>
    </w:p>
    <w:p w14:paraId="55DC0727" w14:textId="77777777" w:rsidR="001068A8" w:rsidRDefault="001068A8" w:rsidP="001068A8">
      <w:pPr>
        <w:rPr>
          <w:rFonts w:asciiTheme="minorHAnsi" w:hAnsiTheme="minorHAnsi"/>
          <w:sz w:val="16"/>
          <w:szCs w:val="16"/>
        </w:rPr>
      </w:pPr>
    </w:p>
    <w:p w14:paraId="750B36DC" w14:textId="77777777" w:rsidR="001068A8" w:rsidRPr="00E81E43" w:rsidRDefault="001068A8" w:rsidP="001068A8">
      <w:pPr>
        <w:rPr>
          <w:rFonts w:asciiTheme="minorHAnsi" w:hAnsiTheme="minorHAnsi"/>
          <w:sz w:val="16"/>
          <w:szCs w:val="16"/>
        </w:rPr>
      </w:pPr>
    </w:p>
    <w:tbl>
      <w:tblPr>
        <w:tblW w:w="1049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19"/>
        <w:gridCol w:w="199"/>
        <w:gridCol w:w="992"/>
        <w:gridCol w:w="4054"/>
        <w:gridCol w:w="2750"/>
        <w:gridCol w:w="1276"/>
      </w:tblGrid>
      <w:tr w:rsidR="001068A8" w:rsidRPr="00E81E43" w14:paraId="65C7EF12" w14:textId="77777777" w:rsidTr="006A705D">
        <w:trPr>
          <w:trHeight w:val="120"/>
        </w:trPr>
        <w:tc>
          <w:tcPr>
            <w:tcW w:w="9214" w:type="dxa"/>
            <w:gridSpan w:val="5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4A449201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5. HAFTA</w:t>
            </w:r>
          </w:p>
        </w:tc>
        <w:tc>
          <w:tcPr>
            <w:tcW w:w="1276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43A20269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39434C03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1068A8" w:rsidRPr="00E81E43" w14:paraId="21E5B428" w14:textId="77777777" w:rsidTr="006A705D">
        <w:trPr>
          <w:trHeight w:val="120"/>
        </w:trPr>
        <w:tc>
          <w:tcPr>
            <w:tcW w:w="1418" w:type="dxa"/>
            <w:gridSpan w:val="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422B7987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18E210C7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05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33AA68E0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750" w:type="dxa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2B863743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276" w:type="dxa"/>
            <w:vMerge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5702CFAB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</w:p>
        </w:tc>
      </w:tr>
      <w:tr w:rsidR="002B700A" w:rsidRPr="00E81E43" w14:paraId="09082035" w14:textId="77777777" w:rsidTr="006A705D">
        <w:trPr>
          <w:trHeight w:val="68"/>
        </w:trPr>
        <w:tc>
          <w:tcPr>
            <w:tcW w:w="1219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43D1EA1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27 Aralık 2021</w:t>
            </w:r>
          </w:p>
          <w:p w14:paraId="37CCAD87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1191" w:type="dxa"/>
            <w:gridSpan w:val="2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29DFDF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E40F5" w14:textId="77777777" w:rsidR="002B700A" w:rsidRPr="00E81E43" w:rsidRDefault="002B700A" w:rsidP="00D51AA5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8ED3C5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35EDB19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2B700A" w:rsidRPr="00E81E43" w14:paraId="6497C846" w14:textId="77777777" w:rsidTr="002B700A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7C847BB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74866E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6561E54" w14:textId="77777777" w:rsidR="002B700A" w:rsidRPr="002B700A" w:rsidRDefault="002B700A" w:rsidP="001068A8">
            <w:pPr>
              <w:rPr>
                <w:rFonts w:asciiTheme="minorHAnsi" w:hAnsiTheme="minorHAnsi"/>
                <w:color w:val="7030A0"/>
                <w:sz w:val="16"/>
                <w:szCs w:val="16"/>
              </w:rPr>
            </w:pPr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 xml:space="preserve">İnce ve Kalın </w:t>
            </w:r>
            <w:proofErr w:type="spellStart"/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>Barsaklarda</w:t>
            </w:r>
            <w:proofErr w:type="spellEnd"/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 xml:space="preserve"> Sindirim ve Emilim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0D6337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4802F0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2F3F6DD0" w14:textId="77777777" w:rsidTr="002B700A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EB04E4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27620A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DE8F0D9" w14:textId="77777777" w:rsidR="002B700A" w:rsidRPr="002B700A" w:rsidRDefault="002B700A" w:rsidP="00832EEB">
            <w:pPr>
              <w:rPr>
                <w:rFonts w:asciiTheme="minorHAnsi" w:hAnsiTheme="minorHAnsi"/>
                <w:sz w:val="16"/>
                <w:szCs w:val="16"/>
              </w:rPr>
            </w:pPr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 xml:space="preserve">İnce ve Kalın </w:t>
            </w:r>
            <w:proofErr w:type="spellStart"/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>Barsaklarda</w:t>
            </w:r>
            <w:proofErr w:type="spellEnd"/>
            <w:r w:rsidRPr="002B700A">
              <w:rPr>
                <w:rFonts w:asciiTheme="minorHAnsi" w:hAnsiTheme="minorHAnsi"/>
                <w:color w:val="7030A0"/>
                <w:sz w:val="16"/>
                <w:szCs w:val="16"/>
              </w:rPr>
              <w:t xml:space="preserve"> Sindirim ve Emilim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C6C9F27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E2291C8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5A778732" w14:textId="77777777" w:rsidTr="006A705D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F649B55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7CC64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9013A" w14:textId="77777777" w:rsidR="002B700A" w:rsidRPr="00E81E43" w:rsidRDefault="002B700A" w:rsidP="00D51AA5">
            <w:pPr>
              <w:rPr>
                <w:rFonts w:asciiTheme="minorHAnsi" w:hAnsiTheme="minorHAnsi"/>
                <w:color w:val="7030A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A90F34D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5D293A8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318F7B03" w14:textId="77777777" w:rsidTr="006A705D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68A69F9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104301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45E77D7E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5CC615A0" w14:textId="77777777" w:rsidR="002B700A" w:rsidRPr="00E81E43" w:rsidRDefault="002B700A" w:rsidP="001068A8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36388693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2E0033E5" w14:textId="77777777" w:rsidTr="00D51AA5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86EF21C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B1C14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80E110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Shigella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Salmonella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2470CB1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ABE9FAA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62600994" w14:textId="77777777" w:rsidTr="006A705D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D3AAB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47FB40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7EB3DF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Shigella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Salmonella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EC741E2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4D376D11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3DE8057D" w14:textId="77777777" w:rsidTr="003F549B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95C5BE5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3E0D9A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C8344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Shigella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Salmonella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64BBFD" w14:textId="77777777" w:rsidR="002B700A" w:rsidRPr="00E81E43" w:rsidRDefault="002B700A" w:rsidP="00D51AA5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Prof. Dr. A. Demet KAYA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88CD585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402243A1" w14:textId="77777777" w:rsidTr="003F549B">
        <w:trPr>
          <w:trHeight w:val="61"/>
        </w:trPr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92772C4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96A8153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5F028DE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95C8CB6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2E8F0792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649AEB89" w14:textId="77777777" w:rsidTr="003F549B">
        <w:trPr>
          <w:trHeight w:val="55"/>
        </w:trPr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D895E49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28 Aralık 2021</w:t>
            </w:r>
          </w:p>
          <w:p w14:paraId="19F31ED1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119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F1FAFD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68531" w14:textId="77777777" w:rsidR="002B700A" w:rsidRDefault="002B700A"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6B3198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6B3198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A0750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8B576C9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2B700A" w:rsidRPr="00E81E43" w14:paraId="38963144" w14:textId="77777777" w:rsidTr="00D51AA5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64AE3FA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218B54E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02FC1" w14:textId="77777777" w:rsidR="002B700A" w:rsidRDefault="002B700A"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6B3198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6B3198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6B3198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64BE5B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0E76839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00DC970D" w14:textId="77777777" w:rsidTr="003F549B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4ECE061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68F1E8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B15371C" w14:textId="77777777" w:rsidR="002B700A" w:rsidRPr="00E81E43" w:rsidRDefault="002B700A" w:rsidP="00D51AA5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Protei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kata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 ve 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ino asit azotu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un</w:t>
            </w:r>
          </w:p>
          <w:p w14:paraId="57F0013E" w14:textId="77777777" w:rsidR="002B700A" w:rsidRPr="00E81E43" w:rsidRDefault="002B700A" w:rsidP="00D51AA5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D6C79B9" w14:textId="77777777" w:rsidR="002B700A" w:rsidRPr="003F549B" w:rsidRDefault="002B700A" w:rsidP="00D51AA5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866BA6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 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00DF39A3" w14:textId="77777777" w:rsidTr="00F212D7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99B75BC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0086FD" w14:textId="77777777" w:rsidR="002B700A" w:rsidRPr="00E81E43" w:rsidRDefault="002B700A" w:rsidP="00977BFA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B476725" w14:textId="77777777" w:rsidR="002B700A" w:rsidRPr="00E81E43" w:rsidRDefault="002B700A" w:rsidP="00D51AA5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Protei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kata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 ve 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ino asit azotu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un</w:t>
            </w:r>
          </w:p>
          <w:p w14:paraId="0D4CE6B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ası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A3AA529" w14:textId="77777777" w:rsidR="002B700A" w:rsidRPr="003F549B" w:rsidRDefault="002B700A" w:rsidP="00D51AA5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DEEAB7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2B700A" w:rsidRPr="00E81E43" w14:paraId="4C7FE633" w14:textId="77777777" w:rsidTr="00F212D7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EB2DCD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7ECDCCAF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  <w:highlight w:val="lightGray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  <w:highlight w:val="lightGray"/>
              </w:rPr>
              <w:t>1</w:t>
            </w:r>
            <w:r w:rsidRPr="00F212D7">
              <w:rPr>
                <w:rFonts w:asciiTheme="minorHAnsi" w:hAnsiTheme="minorHAnsi"/>
                <w:color w:val="000000"/>
                <w:sz w:val="16"/>
                <w:szCs w:val="16"/>
              </w:rPr>
              <w:t>3.</w:t>
            </w:r>
            <w:r w:rsidRPr="00F212D7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F212D7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F212D7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383258F6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7E8BAF81" w14:textId="77777777" w:rsidR="002B700A" w:rsidRPr="00E81E43" w:rsidRDefault="002B700A" w:rsidP="001068A8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4FD8D568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0BC2C443" w14:textId="77777777" w:rsidTr="00F212D7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1AF103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0CDD3A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8FC11A" w14:textId="77777777" w:rsidR="002B700A" w:rsidRPr="002B700A" w:rsidRDefault="002B700A" w:rsidP="002B700A">
            <w:pPr>
              <w:rPr>
                <w:rFonts w:asciiTheme="minorHAnsi" w:hAnsiTheme="minorHAnsi"/>
                <w:color w:val="FF0000"/>
                <w:sz w:val="16"/>
                <w:szCs w:val="16"/>
                <w:lang w:val="de-DE"/>
              </w:rPr>
            </w:pPr>
            <w:r w:rsidRPr="002B700A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1: </w:t>
            </w:r>
            <w:r w:rsidRPr="002B700A">
              <w:rPr>
                <w:rFonts w:asciiTheme="minorHAnsi" w:hAnsiTheme="minorHAnsi" w:cs="Calibri"/>
                <w:color w:val="7030A1"/>
                <w:sz w:val="16"/>
                <w:szCs w:val="16"/>
              </w:rPr>
              <w:t>Kan yayması (Grup 4)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1EFE3C7" w14:textId="77777777" w:rsidR="002B700A" w:rsidRPr="002B700A" w:rsidRDefault="002B700A" w:rsidP="00832EEB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B022143" w14:textId="77777777" w:rsidR="002B700A" w:rsidRPr="002B700A" w:rsidRDefault="002B700A" w:rsidP="00832EEB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2B700A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386CAA1E" w14:textId="77777777" w:rsidTr="006A705D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9EFE54D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3CA633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0A33C" w14:textId="77777777" w:rsidR="002B700A" w:rsidRPr="002B700A" w:rsidRDefault="002B700A" w:rsidP="001964BD">
            <w:pPr>
              <w:rPr>
                <w:rFonts w:asciiTheme="minorHAnsi" w:hAnsiTheme="minorHAnsi"/>
                <w:color w:val="FF0000"/>
                <w:sz w:val="16"/>
                <w:szCs w:val="16"/>
                <w:lang w:val="de-DE"/>
              </w:rPr>
            </w:pPr>
            <w:r w:rsidRPr="002B700A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1: </w:t>
            </w:r>
            <w:r w:rsidRPr="002B700A">
              <w:rPr>
                <w:rFonts w:asciiTheme="minorHAnsi" w:hAnsiTheme="minorHAnsi" w:cs="Calibri"/>
                <w:color w:val="7030A1"/>
                <w:sz w:val="16"/>
                <w:szCs w:val="16"/>
              </w:rPr>
              <w:t>Kan yayması (Grup 3)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42EAD2" w14:textId="77777777" w:rsidR="002B700A" w:rsidRPr="002B700A" w:rsidRDefault="002B700A">
            <w:pPr>
              <w:rPr>
                <w:rFonts w:asciiTheme="minorHAnsi" w:hAnsiTheme="minorHAnsi"/>
              </w:rPr>
            </w:pPr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3752B4" w14:textId="77777777" w:rsidR="002B700A" w:rsidRPr="002B700A" w:rsidRDefault="002B700A" w:rsidP="00832EEB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2B700A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1C2CB07C" w14:textId="77777777" w:rsidTr="006A705D">
        <w:trPr>
          <w:trHeight w:val="55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BC71BF0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879443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4FB285" w14:textId="77777777" w:rsidR="002B700A" w:rsidRPr="002B700A" w:rsidRDefault="002B700A" w:rsidP="002B700A">
            <w:pPr>
              <w:rPr>
                <w:rFonts w:asciiTheme="minorHAnsi" w:hAnsiTheme="minorHAnsi"/>
                <w:sz w:val="16"/>
                <w:szCs w:val="16"/>
              </w:rPr>
            </w:pPr>
            <w:r w:rsidRPr="002B700A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1: </w:t>
            </w:r>
            <w:r w:rsidRPr="002B700A">
              <w:rPr>
                <w:rFonts w:asciiTheme="minorHAnsi" w:hAnsiTheme="minorHAnsi" w:cs="Calibri"/>
                <w:color w:val="7030A1"/>
                <w:sz w:val="16"/>
                <w:szCs w:val="16"/>
              </w:rPr>
              <w:t>Kan yayması (Grup 2)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8806C8A" w14:textId="77777777" w:rsidR="002B700A" w:rsidRPr="002B700A" w:rsidRDefault="002B700A">
            <w:pPr>
              <w:rPr>
                <w:rFonts w:asciiTheme="minorHAnsi" w:hAnsiTheme="minorHAnsi"/>
              </w:rPr>
            </w:pPr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1D0A3E7" w14:textId="77777777" w:rsidR="002B700A" w:rsidRPr="002B700A" w:rsidRDefault="002B700A" w:rsidP="00832EEB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2B700A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2BD4FCBF" w14:textId="77777777" w:rsidTr="006A705D">
        <w:trPr>
          <w:trHeight w:val="319"/>
        </w:trPr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97B372C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70080AF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9556A0E" w14:textId="77777777" w:rsidR="002B700A" w:rsidRPr="002B700A" w:rsidRDefault="002B700A" w:rsidP="002B700A">
            <w:pPr>
              <w:rPr>
                <w:rFonts w:asciiTheme="minorHAnsi" w:hAnsiTheme="minorHAnsi"/>
                <w:sz w:val="16"/>
                <w:szCs w:val="16"/>
              </w:rPr>
            </w:pPr>
            <w:r w:rsidRPr="002B700A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1: </w:t>
            </w:r>
            <w:r w:rsidRPr="002B700A">
              <w:rPr>
                <w:rFonts w:asciiTheme="minorHAnsi" w:hAnsiTheme="minorHAnsi" w:cs="Calibri"/>
                <w:color w:val="7030A1"/>
                <w:sz w:val="16"/>
                <w:szCs w:val="16"/>
              </w:rPr>
              <w:t>Kan yayması (Grup 1)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CD26292" w14:textId="77777777" w:rsidR="002B700A" w:rsidRPr="002B700A" w:rsidRDefault="002B700A">
            <w:pPr>
              <w:rPr>
                <w:rFonts w:asciiTheme="minorHAnsi" w:hAnsiTheme="minorHAnsi"/>
              </w:rPr>
            </w:pPr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2B700A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E1C3974" w14:textId="77777777" w:rsidR="002B700A" w:rsidRPr="002B700A" w:rsidRDefault="002B700A" w:rsidP="00832EEB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2B700A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61E273EC" w14:textId="77777777" w:rsidTr="006A705D">
        <w:trPr>
          <w:trHeight w:val="120"/>
        </w:trPr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4F0EA8E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29 Aralık 2021</w:t>
            </w:r>
          </w:p>
          <w:p w14:paraId="496301C8" w14:textId="77777777" w:rsidR="002B700A" w:rsidRPr="00E81E43" w:rsidRDefault="002B700A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119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483855" w14:textId="77777777" w:rsidR="002B700A" w:rsidRPr="00E81E43" w:rsidRDefault="002B700A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A61D8C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EC869B0" w14:textId="77777777" w:rsidR="002B700A" w:rsidRPr="00E81E43" w:rsidRDefault="002B700A" w:rsidP="001068A8">
            <w:pPr>
              <w:spacing w:line="256" w:lineRule="auto"/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98B5902" w14:textId="77777777" w:rsidR="002B700A" w:rsidRPr="00E81E43" w:rsidRDefault="002B700A" w:rsidP="001068A8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</w:tr>
      <w:tr w:rsidR="00F64CE1" w:rsidRPr="00E81E43" w14:paraId="4FF42D6F" w14:textId="77777777" w:rsidTr="007224CA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786088A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026DD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43DF8C1" w14:textId="6692D3CE" w:rsidR="00F64CE1" w:rsidRDefault="00F64CE1" w:rsidP="00F64CE1"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Hepar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iğer)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87CB796" w14:textId="29D4770E" w:rsidR="00F64CE1" w:rsidRPr="003F549B" w:rsidRDefault="00F64CE1" w:rsidP="00F64CE1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proofErr w:type="spellStart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39BED87" w14:textId="196C63E5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  <w:r>
              <w:rPr>
                <w:rFonts w:asciiTheme="minorHAnsi" w:hAnsiTheme="minorHAnsi" w:cs="Arial"/>
                <w:sz w:val="16"/>
                <w:szCs w:val="16"/>
              </w:rPr>
              <w:t>)</w:t>
            </w:r>
          </w:p>
        </w:tc>
      </w:tr>
      <w:tr w:rsidR="00F64CE1" w:rsidRPr="00E81E43" w14:paraId="4870560A" w14:textId="77777777" w:rsidTr="007224CA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57FC98C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63F1F9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46CFCB" w14:textId="211A7298" w:rsidR="00F64CE1" w:rsidRDefault="00F64CE1" w:rsidP="00F64CE1"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Hepar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iğer)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A9EA624" w14:textId="0EAB013F" w:rsidR="00F64CE1" w:rsidRPr="003F549B" w:rsidRDefault="00F64CE1" w:rsidP="00F64CE1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proofErr w:type="spellStart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3F549B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58959D" w14:textId="6E40F572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F64CE1" w:rsidRPr="00E81E43" w14:paraId="5F4A9CC3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8A1ABB5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44EBB7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8137E5C" w14:textId="77777777" w:rsidR="00F64CE1" w:rsidRPr="00E81E43" w:rsidRDefault="00F64CE1" w:rsidP="00F64CE1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GİRİŞİMCİLİK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EE34FB7" w14:textId="77777777" w:rsidR="00F64CE1" w:rsidRPr="00C37AFC" w:rsidRDefault="00F64CE1" w:rsidP="00F64CE1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4175CD1D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64CE1" w:rsidRPr="00E81E43" w14:paraId="6D6D6680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C6CCCC4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4F85293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45847CF0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06B9CB1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  <w:highlight w:val="yellow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20B22620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</w:tr>
      <w:tr w:rsidR="00F64CE1" w:rsidRPr="00E81E43" w14:paraId="77343C83" w14:textId="77777777" w:rsidTr="007224CA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9022447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36814D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0B21B8" w14:textId="2AE018ED" w:rsidR="00F64CE1" w:rsidRDefault="00F64CE1" w:rsidP="00F64CE1"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Pancreas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1952E8" w14:textId="72291230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8E6E8F" w14:textId="2CABB054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F64CE1" w:rsidRPr="00E81E43" w14:paraId="2E5345B8" w14:textId="77777777" w:rsidTr="007224CA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A026241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802A69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7E7CCF9" w14:textId="5A067F26" w:rsidR="00F64CE1" w:rsidRDefault="00F64CE1" w:rsidP="00F64CE1"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Lien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(dalak)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2AF233C" w14:textId="4648B72F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13E75FCF" w14:textId="6EA872DE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F64CE1" w:rsidRPr="00E81E43" w14:paraId="6ED03D1D" w14:textId="77777777" w:rsidTr="006A705D">
        <w:trPr>
          <w:trHeight w:val="77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A67331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E065A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668596" w14:textId="77777777" w:rsidR="00F64CE1" w:rsidRPr="00E81E43" w:rsidRDefault="00F64CE1" w:rsidP="00F64CE1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01F8BA1" w14:textId="77777777" w:rsidR="00F64CE1" w:rsidRPr="00DF1692" w:rsidRDefault="00F64CE1" w:rsidP="00F64CE1">
            <w:pPr>
              <w:rPr>
                <w:rFonts w:asciiTheme="minorHAnsi" w:hAnsiTheme="minorHAnsi"/>
                <w:b/>
                <w:color w:val="404040" w:themeColor="text1" w:themeTint="BF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353C8BE9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64CE1" w:rsidRPr="00E81E43" w14:paraId="3D2769BF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5C568B6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14EEC9A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0BD7ABA9" w14:textId="77777777" w:rsidR="00F64CE1" w:rsidRPr="00E81E43" w:rsidRDefault="00F64CE1" w:rsidP="00F64CE1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6BE13275" w14:textId="77777777" w:rsidR="00F64CE1" w:rsidRPr="00DF1692" w:rsidRDefault="00F64CE1" w:rsidP="00F64CE1">
            <w:pPr>
              <w:rPr>
                <w:rFonts w:asciiTheme="minorHAnsi" w:hAnsiTheme="minorHAnsi"/>
                <w:b/>
                <w:color w:val="0070C0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395997F5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8A636C" w:rsidRPr="00E81E43" w14:paraId="45032E2B" w14:textId="77777777" w:rsidTr="00A15005">
        <w:trPr>
          <w:trHeight w:val="120"/>
        </w:trPr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C1092C3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30 Aralık 2021</w:t>
            </w:r>
          </w:p>
          <w:p w14:paraId="12DB1C88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119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E25123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FB3B5" w14:textId="23E7539F" w:rsidR="008A636C" w:rsidRPr="00E81E43" w:rsidRDefault="008A636C" w:rsidP="008A636C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AE1AAB" w14:textId="32480A52" w:rsidR="008A636C" w:rsidRPr="003F549B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41EBE2" w14:textId="7CD315A9" w:rsidR="008A636C" w:rsidRDefault="008A636C" w:rsidP="008A636C"/>
        </w:tc>
      </w:tr>
      <w:tr w:rsidR="008A636C" w:rsidRPr="00E81E43" w14:paraId="6E19C5A9" w14:textId="77777777" w:rsidTr="00A15005">
        <w:trPr>
          <w:trHeight w:val="57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60F0522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44B734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C35152A" w14:textId="7C7FC862" w:rsidR="008A636C" w:rsidRPr="00E81E43" w:rsidRDefault="008A636C" w:rsidP="008A636C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B79CCD8" w14:textId="4AEC8B61" w:rsidR="008A636C" w:rsidRPr="003F549B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B4331C" w14:textId="094E59F6" w:rsidR="008A636C" w:rsidRDefault="008A636C" w:rsidP="008A636C"/>
        </w:tc>
      </w:tr>
      <w:tr w:rsidR="008A636C" w:rsidRPr="00E81E43" w14:paraId="4D78662C" w14:textId="77777777" w:rsidTr="00DF1692">
        <w:trPr>
          <w:trHeight w:val="57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DC0D469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A1AF44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ACD8590" w14:textId="4D375EB2" w:rsidR="008A636C" w:rsidRPr="00E81E43" w:rsidRDefault="008A636C" w:rsidP="008A636C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989D88D" w14:textId="7D442AE6" w:rsidR="008A636C" w:rsidRPr="003F549B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8458125" w14:textId="1BE58E24" w:rsidR="008A636C" w:rsidRDefault="008A636C" w:rsidP="008A636C"/>
        </w:tc>
      </w:tr>
      <w:tr w:rsidR="008A636C" w:rsidRPr="00E81E43" w14:paraId="0DAD4B02" w14:textId="77777777" w:rsidTr="00A15005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EF477E2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A7E109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70D821" w14:textId="6038BFAF" w:rsidR="008A636C" w:rsidRPr="00E81E43" w:rsidRDefault="008A636C" w:rsidP="008A636C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205D3A" w14:textId="094BA83B" w:rsidR="008A636C" w:rsidRPr="003F549B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A561FF" w14:textId="508ACE3F" w:rsidR="008A636C" w:rsidRDefault="008A636C" w:rsidP="008A636C"/>
        </w:tc>
      </w:tr>
      <w:tr w:rsidR="00F64CE1" w:rsidRPr="00E81E43" w14:paraId="59AE5DF4" w14:textId="77777777" w:rsidTr="006A705D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C233742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E0BCD44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25CEB84B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Cs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0680E234" w14:textId="77777777" w:rsidR="00F64CE1" w:rsidRPr="003F549B" w:rsidRDefault="00F64CE1" w:rsidP="00F64CE1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197286E9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64CE1" w:rsidRPr="00E81E43" w14:paraId="39174C09" w14:textId="77777777" w:rsidTr="00A15005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1573428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78A631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8C8078" w14:textId="77777777" w:rsidR="00F64CE1" w:rsidRPr="00E81E43" w:rsidRDefault="00F64CE1" w:rsidP="00F64CE1">
            <w:pPr>
              <w:rPr>
                <w:rFonts w:asciiTheme="minorHAnsi" w:hAnsiTheme="minorHAnsi" w:cs="Arial"/>
                <w:color w:val="00B05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Vibrio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Campylobacter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Helicobacter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2926D4" w14:textId="77777777" w:rsidR="00F64CE1" w:rsidRPr="003F549B" w:rsidRDefault="00F64CE1" w:rsidP="00F64CE1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EC36570" w14:textId="77777777" w:rsidR="00F64CE1" w:rsidRDefault="00F64CE1" w:rsidP="00F64CE1">
            <w:r w:rsidRPr="002F7B3B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2F7B3B">
              <w:rPr>
                <w:rFonts w:asciiTheme="minorHAnsi" w:hAnsiTheme="minorHAnsi"/>
                <w:sz w:val="16"/>
                <w:szCs w:val="16"/>
                <w:lang w:val="en-US"/>
              </w:rPr>
              <w:t>(T215)</w:t>
            </w:r>
          </w:p>
        </w:tc>
      </w:tr>
      <w:tr w:rsidR="00F64CE1" w:rsidRPr="00E81E43" w14:paraId="17FFD0FC" w14:textId="77777777" w:rsidTr="00A15005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DCCC0A6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076FCE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5900F7" w14:textId="77777777" w:rsidR="00F64CE1" w:rsidRPr="00E81E43" w:rsidRDefault="00F64CE1" w:rsidP="00F64CE1">
            <w:pPr>
              <w:rPr>
                <w:rFonts w:asciiTheme="minorHAnsi" w:hAnsiTheme="minorHAnsi" w:cs="Arial"/>
                <w:color w:val="00B05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Vibrio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Campylobacter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,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Helicobacter</w:t>
            </w:r>
            <w:proofErr w:type="spellEnd"/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86B003" w14:textId="77777777" w:rsidR="00F64CE1" w:rsidRPr="003F549B" w:rsidRDefault="00F64CE1" w:rsidP="00F64CE1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1B4A58" w14:textId="77777777" w:rsidR="00F64CE1" w:rsidRDefault="00F64CE1" w:rsidP="00F64CE1">
            <w:r w:rsidRPr="002F7B3B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2F7B3B">
              <w:rPr>
                <w:rFonts w:asciiTheme="minorHAnsi" w:hAnsiTheme="minorHAnsi"/>
                <w:sz w:val="16"/>
                <w:szCs w:val="16"/>
                <w:lang w:val="en-US"/>
              </w:rPr>
              <w:t>(T215)</w:t>
            </w:r>
          </w:p>
        </w:tc>
      </w:tr>
      <w:tr w:rsidR="008A636C" w:rsidRPr="00E81E43" w14:paraId="4AEF882A" w14:textId="77777777" w:rsidTr="00A15005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C01242B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D5708B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4B660E" w14:textId="65B9B65E" w:rsidR="008A636C" w:rsidRPr="00E81E43" w:rsidRDefault="008A636C" w:rsidP="008A636C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96ED98" w14:textId="0F0E5BB0" w:rsidR="008A636C" w:rsidRPr="00E81E43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D25B723" w14:textId="6CA19CEF" w:rsidR="008A636C" w:rsidRDefault="008A636C" w:rsidP="008A636C"/>
        </w:tc>
      </w:tr>
      <w:tr w:rsidR="008A636C" w:rsidRPr="00E81E43" w14:paraId="618FB9A2" w14:textId="77777777" w:rsidTr="00A15005">
        <w:trPr>
          <w:trHeight w:val="120"/>
        </w:trPr>
        <w:tc>
          <w:tcPr>
            <w:tcW w:w="1219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24793EA" w14:textId="77777777" w:rsidR="008A636C" w:rsidRPr="00E81E43" w:rsidRDefault="008A636C" w:rsidP="008A636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F025DFC" w14:textId="77777777" w:rsidR="008A636C" w:rsidRPr="00E81E43" w:rsidRDefault="008A636C" w:rsidP="008A636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8DC6E8E" w14:textId="20962897" w:rsidR="008A636C" w:rsidRPr="00E81E43" w:rsidRDefault="008A636C" w:rsidP="008A636C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B8A078A" w14:textId="74CD8E49" w:rsidR="008A636C" w:rsidRPr="00E81E43" w:rsidRDefault="008A636C" w:rsidP="008A636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09501DB1" w14:textId="155B90C5" w:rsidR="008A636C" w:rsidRDefault="008A636C" w:rsidP="008A636C"/>
        </w:tc>
      </w:tr>
      <w:tr w:rsidR="00F64CE1" w:rsidRPr="00E81E43" w14:paraId="34DE281D" w14:textId="77777777" w:rsidTr="00CC5CEE">
        <w:trPr>
          <w:trHeight w:val="120"/>
        </w:trPr>
        <w:tc>
          <w:tcPr>
            <w:tcW w:w="1219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1D16DBE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31 Aralık 2021</w:t>
            </w:r>
          </w:p>
          <w:p w14:paraId="3A6BEF76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1191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CE48C0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C9C125" w14:textId="77777777" w:rsidR="00F64CE1" w:rsidRPr="00E81E43" w:rsidRDefault="00F64CE1" w:rsidP="00F64CE1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C0388A7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E9E2AD6" w14:textId="77777777" w:rsidR="00F64CE1" w:rsidRDefault="00F64CE1" w:rsidP="00F64CE1"/>
        </w:tc>
      </w:tr>
      <w:tr w:rsidR="00F64CE1" w:rsidRPr="00E81E43" w14:paraId="2C0CC086" w14:textId="77777777" w:rsidTr="00CC5CEE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9B5A83E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0425D8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CA8B6" w14:textId="77777777" w:rsidR="00F64CE1" w:rsidRPr="00E81E43" w:rsidRDefault="00F64CE1" w:rsidP="00F64CE1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F510E68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3A27FC7" w14:textId="77777777" w:rsidR="00F64CE1" w:rsidRDefault="00F64CE1" w:rsidP="00F64CE1"/>
        </w:tc>
      </w:tr>
      <w:tr w:rsidR="00F64CE1" w:rsidRPr="00E81E43" w14:paraId="6E786C00" w14:textId="77777777" w:rsidTr="00CC5CEE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042963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8A9FE5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24BFBB" w14:textId="77777777" w:rsidR="00F64CE1" w:rsidRPr="00E81E43" w:rsidRDefault="00F64CE1" w:rsidP="00F64CE1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6DC18DE" w14:textId="77777777" w:rsidR="00F64CE1" w:rsidRPr="00DF1692" w:rsidRDefault="00F64CE1" w:rsidP="00F64CE1">
            <w:pPr>
              <w:rPr>
                <w:rFonts w:asciiTheme="minorHAnsi" w:hAnsiTheme="minorHAnsi"/>
                <w:b/>
                <w:color w:val="C0504D" w:themeColor="accent2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4B2E7EE" w14:textId="77777777" w:rsidR="00F64CE1" w:rsidRDefault="00F64CE1" w:rsidP="00F64CE1"/>
        </w:tc>
      </w:tr>
      <w:tr w:rsidR="00F64CE1" w:rsidRPr="00E81E43" w14:paraId="64B61EB4" w14:textId="77777777" w:rsidTr="00CC5CEE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CD43456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E8964B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A86EC" w14:textId="77777777" w:rsidR="00F64CE1" w:rsidRPr="00E81E43" w:rsidRDefault="00F64CE1" w:rsidP="00F64CE1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76F71B" w14:textId="77777777" w:rsidR="00F64CE1" w:rsidRPr="00DF1692" w:rsidRDefault="00F64CE1" w:rsidP="00F64CE1">
            <w:pPr>
              <w:rPr>
                <w:rFonts w:asciiTheme="minorHAnsi" w:hAnsiTheme="minorHAnsi"/>
                <w:b/>
                <w:color w:val="C0504D" w:themeColor="accent2"/>
                <w:sz w:val="16"/>
                <w:szCs w:val="16"/>
                <w:lang w:val="en-US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F2ABCF" w14:textId="77777777" w:rsidR="00F64CE1" w:rsidRDefault="00F64CE1" w:rsidP="00F64CE1"/>
        </w:tc>
      </w:tr>
      <w:tr w:rsidR="00F64CE1" w:rsidRPr="00E81E43" w14:paraId="728D1A6F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9C4DEEB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0A8BD0E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4699A33" w14:textId="77777777" w:rsidR="00F64CE1" w:rsidRPr="00E81E43" w:rsidRDefault="00F64CE1" w:rsidP="00F64CE1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124D87B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435D6F8C" w14:textId="77777777" w:rsidR="00F64CE1" w:rsidRPr="00E81E43" w:rsidRDefault="00F64CE1" w:rsidP="00F64CE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F64CE1" w:rsidRPr="00E81E43" w14:paraId="3D2454C2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A3C0697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D5A8D8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BB4614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17C3E69" w14:textId="77777777" w:rsidR="00F64CE1" w:rsidRPr="00E81E43" w:rsidRDefault="00F64CE1" w:rsidP="00F64CE1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73377B" w14:textId="77777777" w:rsidR="00F64CE1" w:rsidRPr="00E81E43" w:rsidRDefault="00F64CE1" w:rsidP="00F64CE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F64CE1" w:rsidRPr="00E81E43" w14:paraId="54E366C3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5D45FA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6781C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EBB5BF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DA8282B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719D3EA" w14:textId="77777777" w:rsidR="00F64CE1" w:rsidRPr="00E81E43" w:rsidRDefault="00F64CE1" w:rsidP="00F64CE1">
            <w:pPr>
              <w:rPr>
                <w:rFonts w:asciiTheme="minorHAnsi" w:hAnsiTheme="minorHAnsi"/>
                <w:b/>
                <w:sz w:val="16"/>
                <w:szCs w:val="16"/>
              </w:rPr>
            </w:pPr>
          </w:p>
        </w:tc>
      </w:tr>
      <w:tr w:rsidR="00F64CE1" w:rsidRPr="00E81E43" w14:paraId="1AADFDA0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2EA2DDE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EE6E1F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3783F" w14:textId="77777777" w:rsidR="00F64CE1" w:rsidRPr="00E81E43" w:rsidRDefault="00F64CE1" w:rsidP="00F64CE1">
            <w:pPr>
              <w:rPr>
                <w:rFonts w:asciiTheme="minorHAnsi" w:hAnsiTheme="minorHAnsi"/>
                <w:color w:val="404040" w:themeColor="text1" w:themeTint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A28F2B0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F30FB2" w14:textId="77777777" w:rsidR="00F64CE1" w:rsidRDefault="00F64CE1" w:rsidP="00F64CE1"/>
        </w:tc>
      </w:tr>
      <w:tr w:rsidR="00F64CE1" w:rsidRPr="00E81E43" w14:paraId="7F037E56" w14:textId="77777777" w:rsidTr="006A705D">
        <w:trPr>
          <w:trHeight w:val="120"/>
        </w:trPr>
        <w:tc>
          <w:tcPr>
            <w:tcW w:w="1219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FE7B46D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017026" w14:textId="77777777" w:rsidR="00F64CE1" w:rsidRPr="00E81E43" w:rsidRDefault="00F64CE1" w:rsidP="00F64CE1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81E46" w14:textId="77777777" w:rsidR="00F64CE1" w:rsidRPr="00E81E43" w:rsidRDefault="00F64CE1" w:rsidP="00F64CE1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CEE2D4F" w14:textId="77777777" w:rsidR="00F64CE1" w:rsidRPr="00E81E43" w:rsidRDefault="00F64CE1" w:rsidP="00F64CE1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4D0D49" w14:textId="77777777" w:rsidR="00F64CE1" w:rsidRDefault="00F64CE1" w:rsidP="00F64CE1"/>
        </w:tc>
      </w:tr>
    </w:tbl>
    <w:p w14:paraId="44129AC2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  <w:r w:rsidRPr="00E81E43">
        <w:rPr>
          <w:rFonts w:asciiTheme="minorHAnsi" w:hAnsiTheme="minorHAnsi"/>
          <w:sz w:val="16"/>
          <w:szCs w:val="16"/>
        </w:rPr>
        <w:br w:type="page"/>
      </w:r>
    </w:p>
    <w:p w14:paraId="18C7E583" w14:textId="77777777" w:rsidR="002D27D6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p w14:paraId="47BC8EAF" w14:textId="77777777" w:rsidR="002D27D6" w:rsidRPr="00E81E43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tbl>
      <w:tblPr>
        <w:tblW w:w="10632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4394"/>
        <w:gridCol w:w="2552"/>
        <w:gridCol w:w="1559"/>
      </w:tblGrid>
      <w:tr w:rsidR="001068A8" w:rsidRPr="00E81E43" w14:paraId="680F5902" w14:textId="77777777" w:rsidTr="002D27D6">
        <w:trPr>
          <w:trHeight w:val="120"/>
        </w:trPr>
        <w:tc>
          <w:tcPr>
            <w:tcW w:w="9073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27BA9CFA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6. HAFTA</w:t>
            </w:r>
          </w:p>
        </w:tc>
        <w:tc>
          <w:tcPr>
            <w:tcW w:w="1559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3D24EEA6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4CE42940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1068A8" w:rsidRPr="00E81E43" w14:paraId="19616685" w14:textId="77777777" w:rsidTr="002D27D6">
        <w:trPr>
          <w:trHeight w:val="306"/>
        </w:trPr>
        <w:tc>
          <w:tcPr>
            <w:tcW w:w="993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2FD69CFC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575141AB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39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635119F5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552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395DA7DE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559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58FDBDA6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</w:p>
        </w:tc>
      </w:tr>
      <w:tr w:rsidR="001068A8" w:rsidRPr="00E81E43" w14:paraId="2DC71FFB" w14:textId="77777777" w:rsidTr="002D27D6">
        <w:trPr>
          <w:trHeight w:val="68"/>
        </w:trPr>
        <w:tc>
          <w:tcPr>
            <w:tcW w:w="993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8A6AE4B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03 Ocak 2021</w:t>
            </w:r>
          </w:p>
          <w:p w14:paraId="3D795301" w14:textId="77777777" w:rsidR="001068A8" w:rsidRPr="00E81E43" w:rsidRDefault="001068A8" w:rsidP="001068A8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Pazartesi</w:t>
            </w:r>
          </w:p>
        </w:tc>
        <w:tc>
          <w:tcPr>
            <w:tcW w:w="113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22C72" w14:textId="77777777" w:rsidR="001068A8" w:rsidRPr="00E81E43" w:rsidRDefault="001068A8" w:rsidP="001068A8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FFE83" w14:textId="77777777" w:rsidR="001068A8" w:rsidRPr="00E81E43" w:rsidRDefault="00CC5CEE" w:rsidP="001068A8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73AD0C" w14:textId="77777777" w:rsidR="001068A8" w:rsidRPr="00E81E43" w:rsidRDefault="001068A8" w:rsidP="001068A8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7C28DCF" w14:textId="77777777" w:rsidR="001068A8" w:rsidRPr="00E81E43" w:rsidRDefault="001068A8" w:rsidP="001068A8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</w:tr>
      <w:tr w:rsidR="00052AAF" w:rsidRPr="00E81E43" w14:paraId="5398F177" w14:textId="77777777" w:rsidTr="002D27D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22BB99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3A724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AFB949" w14:textId="77777777" w:rsidR="00052AAF" w:rsidRPr="002A4FDA" w:rsidRDefault="00052AAF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Pürin ve </w:t>
            </w:r>
            <w:proofErr w:type="spellStart"/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pirimidin</w:t>
            </w:r>
            <w:proofErr w:type="spellEnd"/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nükleotidleri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etabolizmaları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F6421FA" w14:textId="77777777" w:rsidR="00052AAF" w:rsidRPr="003F549B" w:rsidRDefault="00052AAF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F78426B" w14:textId="77777777" w:rsidR="00052AAF" w:rsidRPr="0010573D" w:rsidRDefault="00052AAF" w:rsidP="00052AAF">
            <w:pPr>
              <w:rPr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052AAF" w:rsidRPr="00E81E43" w14:paraId="691660CD" w14:textId="77777777" w:rsidTr="008C78E3">
        <w:trPr>
          <w:trHeight w:val="77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D743FF8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C6C97C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2C8352" w14:textId="77777777" w:rsidR="00052AAF" w:rsidRPr="002A4FDA" w:rsidRDefault="00052AAF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Pürin ve </w:t>
            </w:r>
            <w:proofErr w:type="spellStart"/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pirimidin</w:t>
            </w:r>
            <w:proofErr w:type="spellEnd"/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nükleotidleri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i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n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r w:rsidRPr="002A4FDA">
              <w:rPr>
                <w:rFonts w:asciiTheme="minorHAnsi" w:eastAsia="Calibri" w:hAnsiTheme="minorHAnsi" w:cs="Calibri"/>
                <w:color w:val="00B04F"/>
                <w:sz w:val="16"/>
                <w:szCs w:val="16"/>
                <w:lang w:eastAsia="en-US"/>
              </w:rPr>
              <w:t>m</w:t>
            </w:r>
            <w:r w:rsidRPr="002A4FDA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etabolizmaları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EB6C280" w14:textId="77777777" w:rsidR="00052AAF" w:rsidRPr="003F549B" w:rsidRDefault="00052AAF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00B050"/>
                <w:sz w:val="16"/>
                <w:szCs w:val="16"/>
              </w:rPr>
              <w:t>. Üyesi Sercan KAPANCIK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505695" w14:textId="77777777" w:rsidR="00052AAF" w:rsidRPr="0010573D" w:rsidRDefault="00052AAF" w:rsidP="00052AAF">
            <w:pPr>
              <w:rPr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052AAF" w:rsidRPr="00E81E43" w14:paraId="3B813C73" w14:textId="77777777" w:rsidTr="002D27D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A8C8E0A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31C8E3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4693C" w14:textId="77777777" w:rsidR="00052AAF" w:rsidRPr="00E81E43" w:rsidRDefault="00052AAF" w:rsidP="00052AAF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Açlık ve tokluk ko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trolü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75E22F" w14:textId="77777777" w:rsidR="00052AAF" w:rsidRPr="003F549B" w:rsidRDefault="00052AAF" w:rsidP="00052AAF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Prof. Dr. Lamia PINAR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573188A" w14:textId="77777777" w:rsidR="00052AAF" w:rsidRPr="00E81E43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052AAF" w:rsidRPr="00E81E43" w14:paraId="0EFA504E" w14:textId="77777777" w:rsidTr="002D27D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7F8EB34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3642B84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4E649EF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51AF2DA4" w14:textId="77777777" w:rsidR="00052AAF" w:rsidRPr="003F549B" w:rsidRDefault="00052AAF" w:rsidP="00052AAF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4876C1EC" w14:textId="77777777" w:rsidR="00052AAF" w:rsidRPr="00E81E43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052AAF" w:rsidRPr="00E81E43" w14:paraId="33BCF1CC" w14:textId="77777777" w:rsidTr="003969C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3E78472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E786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04EDEEB" w14:textId="77777777" w:rsidR="00052AAF" w:rsidRPr="003969C6" w:rsidRDefault="00052AAF" w:rsidP="00052AAF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2: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Bezleri (Gruplar 3-4)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CCA8BAD" w14:textId="77777777" w:rsidR="00052AAF" w:rsidRPr="003969C6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15D4F6D" w14:textId="77777777" w:rsidR="00052AAF" w:rsidRPr="003969C6" w:rsidRDefault="00052AAF" w:rsidP="00052AAF">
            <w:r w:rsidRPr="003969C6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052AAF" w:rsidRPr="00E81E43" w14:paraId="2BAC64FF" w14:textId="77777777" w:rsidTr="003969C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294F9D8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1D265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0316181" w14:textId="77777777" w:rsidR="00052AAF" w:rsidRPr="003969C6" w:rsidRDefault="00052AAF" w:rsidP="00052AAF">
            <w:pPr>
              <w:jc w:val="both"/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2: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3-4)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1767286" w14:textId="77777777" w:rsidR="00052AAF" w:rsidRPr="003969C6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8143E72" w14:textId="77777777" w:rsidR="00052AAF" w:rsidRPr="003969C6" w:rsidRDefault="00052AAF" w:rsidP="00052AAF">
            <w:r w:rsidRPr="003969C6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052AAF" w:rsidRPr="00E81E43" w14:paraId="711D6A26" w14:textId="77777777" w:rsidTr="003969C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FAB4C5A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CD7A3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10951DE" w14:textId="77777777" w:rsidR="00052AAF" w:rsidRPr="003969C6" w:rsidRDefault="00052AAF" w:rsidP="00052AAF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2: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1-2)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6D96A0B1" w14:textId="77777777" w:rsidR="00052AAF" w:rsidRPr="003969C6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469F877C" w14:textId="77777777" w:rsidR="00052AAF" w:rsidRPr="003969C6" w:rsidRDefault="00052AAF" w:rsidP="00052AAF">
            <w:r w:rsidRPr="003969C6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052AAF" w:rsidRPr="00E81E43" w14:paraId="6AA89ED9" w14:textId="77777777" w:rsidTr="003969C6">
        <w:trPr>
          <w:trHeight w:val="61"/>
        </w:trPr>
        <w:tc>
          <w:tcPr>
            <w:tcW w:w="99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7E264C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28FFA10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14:paraId="78792A73" w14:textId="77777777" w:rsidR="00052AAF" w:rsidRPr="003969C6" w:rsidRDefault="00052AAF" w:rsidP="00052AAF">
            <w:pPr>
              <w:jc w:val="both"/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,Bold"/>
                <w:b/>
                <w:bCs/>
                <w:color w:val="EE7D31"/>
                <w:sz w:val="16"/>
                <w:szCs w:val="16"/>
                <w:lang w:eastAsia="en-US"/>
              </w:rPr>
              <w:t xml:space="preserve">LAB 2: </w:t>
            </w: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Sindirim Sistemi Organları (Gruplar 1-2)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B5E7A88" w14:textId="77777777" w:rsidR="00052AAF" w:rsidRPr="003969C6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Histoloji AD. </w:t>
            </w:r>
            <w:proofErr w:type="spellStart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Öğr</w:t>
            </w:r>
            <w:proofErr w:type="spellEnd"/>
            <w:r w:rsidRPr="003969C6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14:paraId="528F9DE1" w14:textId="77777777" w:rsidR="00052AAF" w:rsidRPr="003969C6" w:rsidRDefault="00052AAF" w:rsidP="00052AAF">
            <w:r w:rsidRPr="003969C6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052AAF" w:rsidRPr="00E81E43" w14:paraId="55F613AA" w14:textId="77777777" w:rsidTr="002D27D6">
        <w:trPr>
          <w:trHeight w:val="55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1E2CA10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04 Ocak 2021</w:t>
            </w:r>
          </w:p>
          <w:p w14:paraId="546EC2D8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Salı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35BC0D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C0190" w14:textId="77777777" w:rsidR="00052AAF" w:rsidRPr="00E81E43" w:rsidRDefault="00052AAF" w:rsidP="00052AAF">
            <w:pPr>
              <w:rPr>
                <w:rFonts w:asciiTheme="minorHAnsi" w:hAnsiTheme="minorHAnsi"/>
                <w:b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054A5B0" w14:textId="77777777" w:rsidR="00052AAF" w:rsidRPr="003F549B" w:rsidRDefault="00052AAF" w:rsidP="00052AAF">
            <w:pPr>
              <w:rPr>
                <w:rFonts w:asciiTheme="minorHAnsi" w:hAnsiTheme="minorHAnsi"/>
                <w:color w:val="0070C0"/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A652981" w14:textId="77777777" w:rsidR="00052AAF" w:rsidRPr="00E81E43" w:rsidRDefault="00052AAF" w:rsidP="00052AAF">
            <w:pPr>
              <w:rPr>
                <w:rFonts w:asciiTheme="minorHAnsi" w:hAnsiTheme="minorHAnsi" w:cs="Arial"/>
                <w:sz w:val="16"/>
                <w:szCs w:val="16"/>
              </w:rPr>
            </w:pPr>
          </w:p>
        </w:tc>
      </w:tr>
      <w:tr w:rsidR="007A1340" w:rsidRPr="00E81E43" w14:paraId="15C1C26A" w14:textId="77777777" w:rsidTr="0020502E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C5D422A" w14:textId="77777777" w:rsidR="007A1340" w:rsidRPr="00E81E43" w:rsidRDefault="007A1340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02432" w14:textId="77777777" w:rsidR="007A1340" w:rsidRPr="00E81E43" w:rsidRDefault="007A1340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394AF5" w14:textId="77777777" w:rsidR="007A1340" w:rsidRPr="00E81E43" w:rsidRDefault="007A1340" w:rsidP="00052AAF">
            <w:pPr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Açlık -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tokluk döngüsü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metabolik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homeostaz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EFD8D12" w14:textId="77777777" w:rsidR="007A1340" w:rsidRPr="003F549B" w:rsidRDefault="007A1340" w:rsidP="00052AAF">
            <w:pPr>
              <w:rPr>
                <w:rFonts w:asciiTheme="minorHAnsi" w:hAnsiTheme="minorHAnsi"/>
                <w:color w:val="7030A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2019B858" w14:textId="77777777" w:rsidR="007A1340" w:rsidRPr="008266B0" w:rsidRDefault="007A1340" w:rsidP="0020502E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7A1340" w:rsidRPr="00E81E43" w14:paraId="24CEC4BF" w14:textId="77777777" w:rsidTr="0020502E">
        <w:trPr>
          <w:trHeight w:val="269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54C2A0F" w14:textId="77777777" w:rsidR="007A1340" w:rsidRPr="00E81E43" w:rsidRDefault="007A1340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65B37" w14:textId="77777777" w:rsidR="007A1340" w:rsidRPr="00E81E43" w:rsidRDefault="007A1340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1617B0" w14:textId="77777777" w:rsidR="007A1340" w:rsidRPr="00E81E43" w:rsidRDefault="007A1340" w:rsidP="00052AAF">
            <w:pPr>
              <w:rPr>
                <w:rFonts w:asciiTheme="minorHAnsi" w:hAnsiTheme="minorHAnsi"/>
                <w:sz w:val="16"/>
                <w:szCs w:val="16"/>
              </w:rPr>
            </w:pPr>
            <w:proofErr w:type="gram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Açlık -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tokluk döngüsü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metabolik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homeostaz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977216" w14:textId="77777777" w:rsidR="007A1340" w:rsidRPr="003F549B" w:rsidRDefault="007A1340" w:rsidP="00052AAF">
            <w:pPr>
              <w:rPr>
                <w:rFonts w:asciiTheme="minorHAnsi" w:hAnsiTheme="minorHAnsi"/>
                <w:color w:val="7030A0"/>
                <w:sz w:val="16"/>
                <w:szCs w:val="16"/>
                <w:lang w:val="en-US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6E0083D7" w14:textId="77777777" w:rsidR="007A1340" w:rsidRPr="008266B0" w:rsidRDefault="007A1340" w:rsidP="0020502E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7A1340" w:rsidRPr="00E81E43" w14:paraId="3ADF26FF" w14:textId="77777777" w:rsidTr="0020502E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B5E8DC2" w14:textId="77777777" w:rsidR="007A1340" w:rsidRPr="00E81E43" w:rsidRDefault="007A1340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71120F" w14:textId="77777777" w:rsidR="007A1340" w:rsidRPr="00E81E43" w:rsidRDefault="007A1340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EA756" w14:textId="77777777" w:rsidR="007A1340" w:rsidRPr="00E81E43" w:rsidRDefault="007A1340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  <w:proofErr w:type="gram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Açlık -</w:t>
            </w:r>
            <w:proofErr w:type="gram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tokluk döngüsü ve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metabolik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 xml:space="preserve">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homeostaz</w:t>
            </w:r>
            <w:proofErr w:type="spellEnd"/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BF65892" w14:textId="77777777" w:rsidR="007A1340" w:rsidRPr="003F549B" w:rsidRDefault="007A1340" w:rsidP="00052AAF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3F549B">
              <w:rPr>
                <w:rFonts w:asciiTheme="minorHAnsi" w:eastAsiaTheme="minorHAnsi" w:hAnsiTheme="minorHAnsi" w:cs="Calibri"/>
                <w:color w:val="00B04F"/>
                <w:sz w:val="16"/>
                <w:szCs w:val="16"/>
                <w:lang w:eastAsia="en-US"/>
              </w:rPr>
              <w:t>Prof. Dr. Gülden BURÇAK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74B0BA11" w14:textId="77777777" w:rsidR="007A1340" w:rsidRPr="008266B0" w:rsidRDefault="007A1340" w:rsidP="0020502E">
            <w:pPr>
              <w:rPr>
                <w:rFonts w:asciiTheme="minorHAnsi" w:hAnsiTheme="minorHAnsi" w:cs="Arial"/>
                <w:sz w:val="16"/>
                <w:szCs w:val="16"/>
                <w:lang w:val="en-GB"/>
              </w:rPr>
            </w:pPr>
            <w:r w:rsidRPr="008266B0">
              <w:rPr>
                <w:rFonts w:asciiTheme="minorHAnsi" w:hAnsiTheme="minorHAnsi"/>
                <w:b/>
                <w:sz w:val="16"/>
                <w:szCs w:val="16"/>
                <w:lang w:val="en-GB"/>
              </w:rPr>
              <w:t>ONLINE</w:t>
            </w:r>
          </w:p>
        </w:tc>
      </w:tr>
      <w:tr w:rsidR="00052AAF" w:rsidRPr="00E81E43" w14:paraId="23CFA74C" w14:textId="77777777" w:rsidTr="002D27D6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DE7D231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1775533" w14:textId="77777777" w:rsidR="00052AAF" w:rsidRPr="00E81E43" w:rsidRDefault="00052AAF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A0C7698" w14:textId="77777777" w:rsidR="00052AAF" w:rsidRPr="00E81E43" w:rsidRDefault="00052AAF" w:rsidP="00052AAF">
            <w:pPr>
              <w:jc w:val="center"/>
              <w:rPr>
                <w:rFonts w:asciiTheme="minorHAnsi" w:hAnsiTheme="minorHAnsi"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0B2E82BC" w14:textId="77777777" w:rsidR="00052AAF" w:rsidRPr="003F549B" w:rsidRDefault="00052AAF" w:rsidP="00052AAF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125A0DCA" w14:textId="77777777" w:rsidR="00052AAF" w:rsidRPr="00E81E43" w:rsidRDefault="00052AAF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587C50F3" w14:textId="77777777" w:rsidTr="002D27D6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051C8D3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924C07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B684E" w14:textId="77777777" w:rsidR="002B700A" w:rsidRPr="001964BD" w:rsidRDefault="002B700A" w:rsidP="002B700A">
            <w:pPr>
              <w:rPr>
                <w:rFonts w:asciiTheme="minorHAnsi" w:hAnsiTheme="minorHAnsi"/>
                <w:color w:val="FF0000"/>
                <w:sz w:val="16"/>
                <w:szCs w:val="16"/>
                <w:lang w:val="de-DE"/>
              </w:rPr>
            </w:pP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</w:t>
            </w:r>
            <w:r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>2</w:t>
            </w: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: 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Formül Lökosit (Grup 4)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5D6848" w14:textId="77777777" w:rsidR="002B700A" w:rsidRPr="00F212D7" w:rsidRDefault="002B700A" w:rsidP="00D51AA5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F212D7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F212D7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F212D7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A7653DE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0DC3392A" w14:textId="77777777" w:rsidTr="002D27D6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43A6A4C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0CAE4A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872E11" w14:textId="77777777" w:rsidR="002B700A" w:rsidRPr="001964BD" w:rsidRDefault="002B700A" w:rsidP="002B700A">
            <w:pPr>
              <w:rPr>
                <w:rFonts w:asciiTheme="minorHAnsi" w:hAnsiTheme="minorHAnsi"/>
                <w:color w:val="FF0000"/>
                <w:sz w:val="16"/>
                <w:szCs w:val="16"/>
                <w:lang w:val="de-DE"/>
              </w:rPr>
            </w:pP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</w:t>
            </w:r>
            <w:r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>2</w:t>
            </w: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: 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Formül Lökosit (Grup 3)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9FF0C34" w14:textId="77777777" w:rsidR="002B700A" w:rsidRDefault="002B700A" w:rsidP="00D51AA5"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884126A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07061BC2" w14:textId="77777777" w:rsidTr="002D27D6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574ACC5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14B0FF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6FFA8" w14:textId="77777777" w:rsidR="002B700A" w:rsidRPr="00E81E43" w:rsidRDefault="002B700A" w:rsidP="002B700A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</w:t>
            </w:r>
            <w:r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>2</w:t>
            </w: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: 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Formül Lökosit (Grup 2)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1A7B6B" w14:textId="77777777" w:rsidR="002B700A" w:rsidRDefault="002B700A" w:rsidP="00D51AA5"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5FD71DE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1BAE3705" w14:textId="77777777" w:rsidTr="002D27D6">
        <w:trPr>
          <w:trHeight w:val="55"/>
        </w:trPr>
        <w:tc>
          <w:tcPr>
            <w:tcW w:w="99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063873E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55481DFA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4AB2F276" w14:textId="77777777" w:rsidR="002B700A" w:rsidRPr="00E81E43" w:rsidRDefault="002B700A" w:rsidP="002B700A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LAB </w:t>
            </w:r>
            <w:r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>2</w:t>
            </w:r>
            <w:r w:rsidRPr="00E81E43">
              <w:rPr>
                <w:rFonts w:asciiTheme="minorHAnsi" w:hAnsiTheme="minorHAnsi" w:cs="Calibri,Bold"/>
                <w:b/>
                <w:bCs/>
                <w:color w:val="7030A1"/>
                <w:sz w:val="16"/>
                <w:szCs w:val="16"/>
              </w:rPr>
              <w:t xml:space="preserve">: </w:t>
            </w:r>
            <w:r>
              <w:rPr>
                <w:rFonts w:asciiTheme="minorHAnsi" w:hAnsiTheme="minorHAnsi" w:cs="Calibri"/>
                <w:color w:val="7030A1"/>
                <w:sz w:val="16"/>
                <w:szCs w:val="16"/>
              </w:rPr>
              <w:t>Formül Lökosit (Grup 1)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E0C6F42" w14:textId="77777777" w:rsidR="002B700A" w:rsidRDefault="002B700A" w:rsidP="00D51AA5"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 xml:space="preserve">Fizyoloji AD. </w:t>
            </w:r>
            <w:proofErr w:type="spellStart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Öğr</w:t>
            </w:r>
            <w:proofErr w:type="spellEnd"/>
            <w:r w:rsidRPr="00CD5E64">
              <w:rPr>
                <w:rFonts w:asciiTheme="minorHAnsi" w:eastAsiaTheme="minorHAnsi" w:hAnsiTheme="minorHAnsi" w:cs="Calibri"/>
                <w:color w:val="5F497A" w:themeColor="accent4" w:themeShade="BF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E152160" w14:textId="77777777" w:rsidR="002B700A" w:rsidRPr="00E81E43" w:rsidRDefault="002B700A" w:rsidP="00D51AA5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YÜZ YÜZE</w:t>
            </w:r>
          </w:p>
        </w:tc>
      </w:tr>
      <w:tr w:rsidR="002B700A" w:rsidRPr="00E81E43" w14:paraId="7F561142" w14:textId="77777777" w:rsidTr="002D27D6">
        <w:trPr>
          <w:trHeight w:val="120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58177D0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05 Ocak 2021</w:t>
            </w:r>
          </w:p>
          <w:p w14:paraId="52DE147E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Çarşamba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50CE0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BC4D2" w14:textId="77777777" w:rsidR="002B700A" w:rsidRPr="00E81E43" w:rsidRDefault="002B700A" w:rsidP="00052AAF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0A5ECA" w14:textId="77777777" w:rsidR="002B700A" w:rsidRPr="003F549B" w:rsidRDefault="002B700A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E3558E" w14:textId="77777777" w:rsidR="002B700A" w:rsidRPr="00E81E43" w:rsidRDefault="002B700A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1CE68DE6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3E107BD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F2B3C2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6C1A4" w14:textId="77777777" w:rsidR="002B700A" w:rsidRPr="00E81E43" w:rsidRDefault="002B700A" w:rsidP="00052AAF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Anaerop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bakteriler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E9F71D6" w14:textId="77777777" w:rsidR="002B700A" w:rsidRPr="003F549B" w:rsidRDefault="002B700A" w:rsidP="00832EEB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5DF26F6" w14:textId="77777777" w:rsidR="002B700A" w:rsidRPr="00E81E43" w:rsidRDefault="002B700A" w:rsidP="00052AAF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2B700A" w:rsidRPr="00E81E43" w14:paraId="00812C58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3DE84EC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E3FCF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29528" w14:textId="77777777" w:rsidR="002B700A" w:rsidRPr="00E81E43" w:rsidRDefault="002B700A" w:rsidP="00052AAF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Anaerop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bakteriler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220F8C6" w14:textId="77777777" w:rsidR="002B700A" w:rsidRPr="003F549B" w:rsidRDefault="002B700A" w:rsidP="00832EEB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F48438" w14:textId="77777777" w:rsidR="002B700A" w:rsidRPr="00E81E43" w:rsidRDefault="002B700A" w:rsidP="00052AAF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2B700A" w:rsidRPr="00E81E43" w14:paraId="36842238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68ED0D5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E634E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48A51" w14:textId="77777777" w:rsidR="002B700A" w:rsidRPr="00E81E43" w:rsidRDefault="002B700A" w:rsidP="00052AAF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GİRİŞİMCİLİK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71B1D3E" w14:textId="77777777" w:rsidR="002B700A" w:rsidRPr="003F549B" w:rsidRDefault="002B700A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3DA8DD" w14:textId="77777777" w:rsidR="002B700A" w:rsidRPr="00E81E43" w:rsidRDefault="002B700A" w:rsidP="00052AAF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2B700A" w:rsidRPr="00E81E43" w14:paraId="221F1777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0621829B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4E9C39FE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5A699C44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209CB220" w14:textId="77777777" w:rsidR="002B700A" w:rsidRPr="003F549B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366A2BCD" w14:textId="77777777" w:rsidR="002B700A" w:rsidRPr="00E81E43" w:rsidRDefault="002B700A" w:rsidP="00052AA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2B700A" w:rsidRPr="00E81E43" w14:paraId="5888E3D8" w14:textId="77777777" w:rsidTr="002D27D6">
        <w:trPr>
          <w:trHeight w:val="24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DD3E85B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5A068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79C35" w14:textId="77777777" w:rsidR="002B700A" w:rsidRPr="00E81E43" w:rsidRDefault="002B700A" w:rsidP="00052AAF">
            <w:pPr>
              <w:rPr>
                <w:rFonts w:asciiTheme="minorHAnsi" w:hAnsiTheme="minorHAnsi"/>
                <w:color w:val="632423" w:themeColor="accent2" w:themeShade="80"/>
                <w:sz w:val="16"/>
                <w:szCs w:val="16"/>
              </w:rPr>
            </w:pPr>
            <w:r w:rsidRPr="00ED6B72">
              <w:rPr>
                <w:rFonts w:asciiTheme="minorHAnsi" w:hAnsiTheme="minorHAnsi"/>
                <w:color w:val="E36C0A" w:themeColor="accent6" w:themeShade="BF"/>
                <w:sz w:val="16"/>
                <w:szCs w:val="16"/>
              </w:rPr>
              <w:t>Sindirim Sisteminin Embriyolojik Gelişimi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BE082B4" w14:textId="77777777" w:rsidR="002B700A" w:rsidRPr="00E81E43" w:rsidRDefault="002B700A" w:rsidP="00052AAF">
            <w:pPr>
              <w:rPr>
                <w:rFonts w:asciiTheme="minorHAnsi" w:hAnsiTheme="minorHAnsi" w:cstheme="minorHAnsi"/>
                <w:color w:val="632423" w:themeColor="accent2" w:themeShade="8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Prof. Dr. </w:t>
            </w:r>
            <w:proofErr w:type="spellStart"/>
            <w:proofErr w:type="gramStart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>B.Zuhal</w:t>
            </w:r>
            <w:proofErr w:type="spellEnd"/>
            <w:proofErr w:type="gramEnd"/>
            <w:r>
              <w:rPr>
                <w:rFonts w:asciiTheme="minorHAnsi" w:eastAsiaTheme="minorHAnsi" w:hAnsiTheme="minorHAnsi" w:cs="Calibri"/>
                <w:color w:val="EE7D31"/>
                <w:sz w:val="16"/>
                <w:szCs w:val="16"/>
                <w:lang w:eastAsia="en-US"/>
              </w:rPr>
              <w:t xml:space="preserve"> ALTUNKAYNAK</w:t>
            </w: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F033159" w14:textId="77777777" w:rsidR="002B700A" w:rsidRPr="00E81E43" w:rsidRDefault="002B700A" w:rsidP="00052AAF">
            <w:pPr>
              <w:rPr>
                <w:rFonts w:asciiTheme="minorHAnsi" w:hAnsiTheme="minorHAnsi" w:cs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2B700A" w:rsidRPr="00E81E43" w14:paraId="3560AD35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699BE5F" w14:textId="77777777" w:rsidR="002B700A" w:rsidRPr="00E81E43" w:rsidRDefault="002B700A" w:rsidP="00052AA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90161" w14:textId="77777777" w:rsidR="002B700A" w:rsidRPr="00E81E43" w:rsidRDefault="002B700A" w:rsidP="00052AA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26A8EC" w14:textId="60E71FAD" w:rsidR="002B700A" w:rsidRDefault="006163FC" w:rsidP="00052AAF">
            <w:r w:rsidRPr="005B524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5B524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5B524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5B524D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5B524D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2B58E7" w14:textId="77777777" w:rsidR="002B700A" w:rsidRPr="00E81E43" w:rsidRDefault="002B700A" w:rsidP="00052AAF">
            <w:pPr>
              <w:rPr>
                <w:rFonts w:asciiTheme="minorHAnsi" w:hAnsiTheme="minorHAnsi" w:cstheme="minorHAnsi"/>
                <w:color w:val="632423" w:themeColor="accent2" w:themeShade="8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FE5071" w14:textId="77777777" w:rsidR="002B700A" w:rsidRPr="00E81E43" w:rsidRDefault="002B700A" w:rsidP="00052AAF">
            <w:pPr>
              <w:rPr>
                <w:rFonts w:asciiTheme="minorHAnsi" w:hAnsiTheme="minorHAnsi" w:cstheme="minorHAnsi"/>
                <w:sz w:val="16"/>
                <w:szCs w:val="16"/>
              </w:rPr>
            </w:pPr>
          </w:p>
        </w:tc>
      </w:tr>
      <w:tr w:rsidR="006163FC" w:rsidRPr="00E81E43" w14:paraId="24B3DC78" w14:textId="77777777" w:rsidTr="007224CA">
        <w:trPr>
          <w:trHeight w:val="77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E19FE5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C005A2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A4F1D6" w14:textId="3F788562" w:rsidR="006163FC" w:rsidRDefault="006163FC" w:rsidP="006163FC"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Karı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 ve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arka duvarı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1DEA4B8" w14:textId="0DA1E250" w:rsidR="006163FC" w:rsidRPr="00E81E43" w:rsidRDefault="006163FC" w:rsidP="006163FC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561D1A0" w14:textId="61D25AAC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6163FC" w:rsidRPr="00E81E43" w14:paraId="27DE4555" w14:textId="77777777" w:rsidTr="007224CA">
        <w:trPr>
          <w:trHeight w:val="77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31D9CF2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21AAFFA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DDEF47" w14:textId="1673C525" w:rsidR="006163FC" w:rsidRPr="00E81E43" w:rsidRDefault="006163FC" w:rsidP="006163FC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Karı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 ve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arka duvarı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shd w:val="clear" w:color="auto" w:fill="auto"/>
          </w:tcPr>
          <w:p w14:paraId="21312806" w14:textId="725EEB1D" w:rsidR="006163FC" w:rsidRPr="00E81E43" w:rsidRDefault="006163FC" w:rsidP="006163FC">
            <w:pPr>
              <w:rPr>
                <w:rFonts w:asciiTheme="minorHAnsi" w:hAnsiTheme="minorHAnsi"/>
                <w:color w:val="0070C0"/>
                <w:sz w:val="16"/>
                <w:szCs w:val="16"/>
                <w:lang w:val="en-US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75D92E9D" w14:textId="6F0B45A9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6163FC" w:rsidRPr="00E81E43" w14:paraId="3D42BA43" w14:textId="77777777" w:rsidTr="002D27D6">
        <w:trPr>
          <w:trHeight w:val="120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51690F1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06 Ocak 2021</w:t>
            </w:r>
          </w:p>
          <w:p w14:paraId="1DC336D5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B5594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AF048D" w14:textId="77777777" w:rsidR="006163FC" w:rsidRDefault="006163FC" w:rsidP="006163FC"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B7B3C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B7B3C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94E83BE" w14:textId="77777777" w:rsidR="006163FC" w:rsidRPr="003F549B" w:rsidRDefault="006163FC" w:rsidP="006163FC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420E6CA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163FC" w:rsidRPr="00E81E43" w14:paraId="4358B178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3F05EE0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49C9A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8A8FF" w14:textId="77777777" w:rsidR="006163FC" w:rsidRDefault="006163FC" w:rsidP="006163FC"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B7B3C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B7B3C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B7B3C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680B97" w14:textId="77777777" w:rsidR="006163FC" w:rsidRPr="003F549B" w:rsidRDefault="006163FC" w:rsidP="006163FC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691683C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163FC" w:rsidRPr="00E81E43" w14:paraId="38D560DF" w14:textId="77777777" w:rsidTr="002A4FDA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C9D232F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B8CB3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31ABEF" w14:textId="77777777" w:rsidR="006163FC" w:rsidRPr="00E81E43" w:rsidRDefault="006163FC" w:rsidP="006163FC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Non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-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fermentatif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Gram (-) bakteriler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E9DC1DE" w14:textId="77777777" w:rsidR="006163FC" w:rsidRPr="003F549B" w:rsidRDefault="006163FC" w:rsidP="006163FC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5235DE2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6163FC" w:rsidRPr="00E81E43" w14:paraId="77407DDF" w14:textId="77777777" w:rsidTr="002A4FDA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6CF22692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BEADE5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E21F199" w14:textId="77777777" w:rsidR="006163FC" w:rsidRPr="00E81E43" w:rsidRDefault="006163FC" w:rsidP="006163FC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Non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-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fermentatif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 Gram (-) bakteriler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073E5865" w14:textId="77777777" w:rsidR="006163FC" w:rsidRPr="003F549B" w:rsidRDefault="006163FC" w:rsidP="006163FC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DD1DE0C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6163FC" w:rsidRPr="00E81E43" w14:paraId="588037B1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029DC9C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101053E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F32FAAE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Cs/>
                <w:color w:val="00B05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61C7E7A9" w14:textId="77777777" w:rsidR="006163FC" w:rsidRPr="003F549B" w:rsidRDefault="006163FC" w:rsidP="006163FC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4D0F2160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6163FC" w:rsidRPr="00E81E43" w14:paraId="716975B2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9E556A5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9CD82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8DDEB4" w14:textId="77777777" w:rsidR="006163FC" w:rsidRPr="00E81E43" w:rsidRDefault="006163FC" w:rsidP="006163FC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Beslenme de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 xml:space="preserve">gesi, 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eslenmenin düzenlenmesi,</w:t>
            </w:r>
          </w:p>
          <w:p w14:paraId="7FA55735" w14:textId="77777777" w:rsidR="006163FC" w:rsidRPr="00E81E43" w:rsidRDefault="006163FC" w:rsidP="006163FC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proofErr w:type="spellStart"/>
            <w:proofErr w:type="gramStart"/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ezite</w:t>
            </w:r>
            <w:proofErr w:type="spellEnd"/>
            <w:proofErr w:type="gramEnd"/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, açlık, vitamin ve mineraller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0F98D3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6680D6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ONLINE</w:t>
            </w:r>
          </w:p>
        </w:tc>
      </w:tr>
      <w:tr w:rsidR="006163FC" w:rsidRPr="00E81E43" w14:paraId="3B944686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5D51357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53DD2E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8E8D4" w14:textId="77777777" w:rsidR="006163FC" w:rsidRPr="00E81E43" w:rsidRDefault="006163FC" w:rsidP="006163FC">
            <w:pPr>
              <w:autoSpaceDE w:val="0"/>
              <w:autoSpaceDN w:val="0"/>
              <w:adjustRightInd w:val="0"/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Beslenme de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 xml:space="preserve">gesi, 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eslenmenin düzenlenmesi,</w:t>
            </w:r>
          </w:p>
          <w:p w14:paraId="43E8F2EB" w14:textId="77777777" w:rsidR="006163FC" w:rsidRPr="00E81E43" w:rsidRDefault="006163FC" w:rsidP="006163FC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  <w:proofErr w:type="spellStart"/>
            <w:proofErr w:type="gramStart"/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o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ezite</w:t>
            </w:r>
            <w:proofErr w:type="spellEnd"/>
            <w:proofErr w:type="gramEnd"/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, açlık, vitamin ve mineraller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ABBFC68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8CF1637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ONLINE</w:t>
            </w:r>
          </w:p>
        </w:tc>
      </w:tr>
      <w:tr w:rsidR="006163FC" w:rsidRPr="00E81E43" w14:paraId="4833F10F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426256F9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F758F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3DC664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F0C332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7D18F9" w14:textId="77777777" w:rsidR="006163FC" w:rsidRPr="00E81E43" w:rsidRDefault="006163FC" w:rsidP="006163FC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</w:tr>
      <w:tr w:rsidR="006163FC" w:rsidRPr="00E81E43" w14:paraId="3935C019" w14:textId="77777777" w:rsidTr="002D27D6">
        <w:trPr>
          <w:trHeight w:val="120"/>
        </w:trPr>
        <w:tc>
          <w:tcPr>
            <w:tcW w:w="993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0BB395CF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0386D303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6659BF07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C025E70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21EDC1EF" w14:textId="77777777" w:rsidR="006163FC" w:rsidRPr="00E81E43" w:rsidRDefault="006163FC" w:rsidP="006163FC">
            <w:pPr>
              <w:rPr>
                <w:rFonts w:asciiTheme="minorHAnsi" w:hAnsiTheme="minorHAnsi"/>
                <w:color w:val="00B050"/>
                <w:sz w:val="16"/>
                <w:szCs w:val="16"/>
              </w:rPr>
            </w:pPr>
          </w:p>
        </w:tc>
      </w:tr>
      <w:tr w:rsidR="006163FC" w:rsidRPr="00E81E43" w14:paraId="15C7CB1F" w14:textId="77777777" w:rsidTr="002D27D6">
        <w:trPr>
          <w:trHeight w:val="57"/>
        </w:trPr>
        <w:tc>
          <w:tcPr>
            <w:tcW w:w="99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E17437D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07 Ocak 2021</w:t>
            </w:r>
          </w:p>
          <w:p w14:paraId="3D850C65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113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4D71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5CBE39" w14:textId="77777777" w:rsidR="006163FC" w:rsidRPr="00E81E43" w:rsidRDefault="006163FC" w:rsidP="006163FC">
            <w:pPr>
              <w:tabs>
                <w:tab w:val="left" w:pos="1889"/>
                <w:tab w:val="center" w:pos="2056"/>
              </w:tabs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1FA3FD7" w14:textId="77777777" w:rsidR="006163FC" w:rsidRPr="003F549B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86FD840" w14:textId="77777777" w:rsidR="006163FC" w:rsidRPr="00E81E43" w:rsidRDefault="006163FC" w:rsidP="006163FC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6163FC" w:rsidRPr="00E81E43" w14:paraId="56451D94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2CC81CC2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416AC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66FF1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 xml:space="preserve">Bazal 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a hızı ve vücut sı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aklığı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26157E0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B7518CB" w14:textId="77777777" w:rsidR="006163FC" w:rsidRPr="00E81E43" w:rsidRDefault="006163FC" w:rsidP="006163FC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6163FC" w:rsidRPr="00E81E43" w14:paraId="49F0B3BC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48C9E18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9C4B4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BF9E4" w14:textId="77777777" w:rsidR="006163FC" w:rsidRPr="00E81E43" w:rsidRDefault="006163FC" w:rsidP="006163FC">
            <w:pPr>
              <w:tabs>
                <w:tab w:val="left" w:pos="3198"/>
              </w:tabs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 xml:space="preserve">Bazal 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eta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oliz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a hızı ve vücut sı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c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aklığı</w:t>
            </w:r>
            <w:r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ab/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34E8B1F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  <w:r w:rsidRPr="003F549B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Doç. Dr. Güldal İ. GÜLTEKİN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3C28A9" w14:textId="77777777" w:rsidR="006163FC" w:rsidRPr="00E81E43" w:rsidRDefault="006163FC" w:rsidP="006163FC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6163FC" w:rsidRPr="00E81E43" w14:paraId="52227804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22C130E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3DF2B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F561B7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7B2954E" w14:textId="77777777" w:rsidR="006163FC" w:rsidRPr="003F549B" w:rsidRDefault="006163FC" w:rsidP="006163FC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916936C" w14:textId="77777777" w:rsidR="006163FC" w:rsidRPr="00E81E43" w:rsidRDefault="006163FC" w:rsidP="006163FC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6163FC" w:rsidRPr="00E81E43" w14:paraId="00B8DA59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0F630CDE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65F16B33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</w:tcPr>
          <w:p w14:paraId="79AA7976" w14:textId="77777777" w:rsidR="006163FC" w:rsidRPr="00E81E43" w:rsidRDefault="006163FC" w:rsidP="006163FC">
            <w:pPr>
              <w:jc w:val="center"/>
              <w:rPr>
                <w:rFonts w:asciiTheme="minorHAnsi" w:hAnsiTheme="minorHAnsi"/>
                <w:b/>
                <w:bCs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1C02A053" w14:textId="77777777" w:rsidR="006163FC" w:rsidRPr="003F549B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2BCD5EC1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</w:tr>
      <w:tr w:rsidR="006163FC" w:rsidRPr="00E81E43" w14:paraId="01A519EA" w14:textId="77777777" w:rsidTr="006A705D">
        <w:trPr>
          <w:trHeight w:val="84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E9D3FB4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A1BF27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EE32E" w14:textId="77777777" w:rsidR="006163FC" w:rsidRPr="00E81E43" w:rsidRDefault="006163FC" w:rsidP="006163FC">
            <w:pPr>
              <w:rPr>
                <w:rFonts w:asciiTheme="minorHAnsi" w:hAnsiTheme="minorHAnsi"/>
                <w:color w:val="00B05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Sporlu basiller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2CE3566" w14:textId="77777777" w:rsidR="006163FC" w:rsidRPr="003F549B" w:rsidRDefault="006163FC" w:rsidP="006163FC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BE37FA8" w14:textId="77777777" w:rsidR="006163FC" w:rsidRPr="00E81E43" w:rsidRDefault="006163FC" w:rsidP="006163FC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6163FC" w:rsidRPr="00E81E43" w14:paraId="0C2C5D4D" w14:textId="77777777" w:rsidTr="002D27D6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35DFDD3B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36F540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6B953C" w14:textId="77777777" w:rsidR="006163FC" w:rsidRPr="00E81E43" w:rsidRDefault="006163FC" w:rsidP="006163FC">
            <w:pPr>
              <w:rPr>
                <w:rFonts w:asciiTheme="minorHAnsi" w:hAnsiTheme="minorHAnsi"/>
                <w:color w:val="00B05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Sporlu basiller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D48D15F" w14:textId="77777777" w:rsidR="006163FC" w:rsidRPr="003F549B" w:rsidRDefault="006163FC" w:rsidP="006163FC">
            <w:pPr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</w:pPr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 xml:space="preserve">Dr. </w:t>
            </w:r>
            <w:proofErr w:type="spellStart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Öğr</w:t>
            </w:r>
            <w:proofErr w:type="spellEnd"/>
            <w:r w:rsidRPr="003F549B">
              <w:rPr>
                <w:rFonts w:asciiTheme="minorHAnsi" w:hAnsiTheme="minorHAnsi"/>
                <w:color w:val="548DD4" w:themeColor="text2" w:themeTint="99"/>
                <w:sz w:val="16"/>
                <w:szCs w:val="16"/>
              </w:rPr>
              <w:t>. Üyesi Kevser ATALIK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D951AA7" w14:textId="77777777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T412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6163FC" w:rsidRPr="00E81E43" w14:paraId="58CD1017" w14:textId="77777777" w:rsidTr="007224CA">
        <w:trPr>
          <w:trHeight w:val="120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1D04045A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7BF12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D9EF3B" w14:textId="39D06119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F138E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Sindirim Sistemi Damar ve Sinirleri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4BB6E2B" w14:textId="0A29CC2F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57E4942" w14:textId="337C4CF4" w:rsidR="006163FC" w:rsidRPr="006A705D" w:rsidRDefault="006163FC" w:rsidP="006163FC">
            <w:pPr>
              <w:rPr>
                <w:rFonts w:asciiTheme="minorHAnsi" w:hAnsiTheme="minorHAnsi"/>
                <w:sz w:val="16"/>
                <w:szCs w:val="16"/>
                <w:lang w:val="de-DE"/>
              </w:rPr>
            </w:pPr>
            <w:proofErr w:type="gramStart"/>
            <w:r>
              <w:rPr>
                <w:rFonts w:asciiTheme="minorHAnsi" w:hAnsiTheme="minorHAnsi"/>
                <w:sz w:val="16"/>
                <w:szCs w:val="16"/>
                <w:lang w:val="de-DE"/>
              </w:rPr>
              <w:t>ON LINE</w:t>
            </w:r>
            <w:proofErr w:type="gramEnd"/>
          </w:p>
        </w:tc>
      </w:tr>
      <w:tr w:rsidR="006163FC" w:rsidRPr="00E81E43" w14:paraId="62DD3616" w14:textId="77777777" w:rsidTr="007224CA">
        <w:trPr>
          <w:trHeight w:val="229"/>
        </w:trPr>
        <w:tc>
          <w:tcPr>
            <w:tcW w:w="993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14:paraId="4DEF1527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0B47FE" w14:textId="77777777" w:rsidR="006163FC" w:rsidRPr="00E81E43" w:rsidRDefault="006163FC" w:rsidP="006163FC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39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3D5B86A" w14:textId="6AEEF962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r w:rsidRPr="00F138E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Sindirim Sistemi Damar ve Sinirleri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09106585" w14:textId="6CE20ED9" w:rsidR="006163FC" w:rsidRPr="00E81E43" w:rsidRDefault="006163FC" w:rsidP="006163FC">
            <w:pPr>
              <w:rPr>
                <w:rFonts w:asciiTheme="minorHAnsi" w:hAnsiTheme="minorHAnsi"/>
                <w:sz w:val="16"/>
                <w:szCs w:val="16"/>
              </w:rPr>
            </w:pP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Prof.Dr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Yüksel AYDAR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14:paraId="55135CD5" w14:textId="42AFDE3D" w:rsidR="006163FC" w:rsidRPr="00E81E43" w:rsidRDefault="006163FC" w:rsidP="006163FC">
            <w:pPr>
              <w:rPr>
                <w:rFonts w:asciiTheme="minorHAnsi" w:hAnsiTheme="minorHAnsi"/>
                <w:color w:val="7030A0"/>
                <w:sz w:val="16"/>
                <w:szCs w:val="16"/>
                <w:lang w:val="en-US"/>
              </w:rPr>
            </w:pPr>
            <w:proofErr w:type="gramStart"/>
            <w:r>
              <w:rPr>
                <w:rFonts w:asciiTheme="minorHAnsi" w:hAnsiTheme="minorHAnsi"/>
                <w:sz w:val="16"/>
                <w:szCs w:val="16"/>
                <w:lang w:val="de-DE"/>
              </w:rPr>
              <w:t>ON LINE</w:t>
            </w:r>
            <w:proofErr w:type="gramEnd"/>
          </w:p>
        </w:tc>
      </w:tr>
    </w:tbl>
    <w:p w14:paraId="5B70DA9C" w14:textId="77777777" w:rsidR="001068A8" w:rsidRDefault="001068A8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  <w:r w:rsidRPr="00E81E43">
        <w:rPr>
          <w:rFonts w:asciiTheme="minorHAnsi" w:hAnsiTheme="minorHAnsi"/>
          <w:sz w:val="16"/>
          <w:szCs w:val="16"/>
        </w:rPr>
        <w:br w:type="page"/>
      </w:r>
    </w:p>
    <w:p w14:paraId="137F6CBD" w14:textId="77777777" w:rsidR="002D27D6" w:rsidRPr="00E81E43" w:rsidRDefault="002D27D6" w:rsidP="001068A8">
      <w:pPr>
        <w:spacing w:after="160" w:line="259" w:lineRule="auto"/>
        <w:rPr>
          <w:rFonts w:asciiTheme="minorHAnsi" w:hAnsiTheme="minorHAnsi"/>
          <w:sz w:val="16"/>
          <w:szCs w:val="16"/>
        </w:rPr>
      </w:pPr>
    </w:p>
    <w:tbl>
      <w:tblPr>
        <w:tblpPr w:leftFromText="141" w:rightFromText="141" w:vertAnchor="text" w:horzAnchor="margin" w:tblpX="-299" w:tblpY="-25"/>
        <w:tblW w:w="107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04"/>
        <w:gridCol w:w="1191"/>
        <w:gridCol w:w="4111"/>
        <w:gridCol w:w="2835"/>
        <w:gridCol w:w="1361"/>
      </w:tblGrid>
      <w:tr w:rsidR="001068A8" w:rsidRPr="00E81E43" w14:paraId="7DC720C0" w14:textId="77777777" w:rsidTr="002D27D6">
        <w:trPr>
          <w:trHeight w:val="120"/>
        </w:trPr>
        <w:tc>
          <w:tcPr>
            <w:tcW w:w="9341" w:type="dxa"/>
            <w:gridSpan w:val="4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1A7B4EE0" w14:textId="77777777" w:rsidR="001068A8" w:rsidRPr="00E81E43" w:rsidRDefault="001068A8" w:rsidP="001068A8">
            <w:pPr>
              <w:jc w:val="center"/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7. HAFTA</w:t>
            </w:r>
          </w:p>
        </w:tc>
        <w:tc>
          <w:tcPr>
            <w:tcW w:w="1361" w:type="dxa"/>
            <w:vMerge w:val="restart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078DB468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ONLINE/</w:t>
            </w:r>
          </w:p>
          <w:p w14:paraId="624EA2C4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YÜZ YÜZE</w:t>
            </w:r>
          </w:p>
        </w:tc>
      </w:tr>
      <w:tr w:rsidR="001068A8" w:rsidRPr="00E81E43" w14:paraId="5EEA07F5" w14:textId="77777777" w:rsidTr="002D27D6">
        <w:trPr>
          <w:trHeight w:val="394"/>
        </w:trPr>
        <w:tc>
          <w:tcPr>
            <w:tcW w:w="120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5B406700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GÜN</w:t>
            </w:r>
          </w:p>
        </w:tc>
        <w:tc>
          <w:tcPr>
            <w:tcW w:w="119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50BC5193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SAAT</w:t>
            </w:r>
          </w:p>
        </w:tc>
        <w:tc>
          <w:tcPr>
            <w:tcW w:w="4111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639267CA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KONU</w:t>
            </w:r>
          </w:p>
        </w:tc>
        <w:tc>
          <w:tcPr>
            <w:tcW w:w="2835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  <w:vAlign w:val="center"/>
          </w:tcPr>
          <w:p w14:paraId="02A4A619" w14:textId="77777777" w:rsidR="001068A8" w:rsidRPr="00E81E43" w:rsidRDefault="001068A8" w:rsidP="001068A8">
            <w:pPr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  <w:t>ÖĞRETİM ÜYESİ</w:t>
            </w:r>
          </w:p>
        </w:tc>
        <w:tc>
          <w:tcPr>
            <w:tcW w:w="1361" w:type="dxa"/>
            <w:vMerge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  <w:shd w:val="clear" w:color="auto" w:fill="D99594" w:themeFill="accent2" w:themeFillTint="99"/>
          </w:tcPr>
          <w:p w14:paraId="0184CE46" w14:textId="77777777" w:rsidR="001068A8" w:rsidRPr="00E81E43" w:rsidRDefault="001068A8" w:rsidP="001068A8">
            <w:pPr>
              <w:rPr>
                <w:rFonts w:asciiTheme="minorHAnsi" w:eastAsia="Calibri" w:hAnsiTheme="minorHAnsi"/>
                <w:b/>
                <w:bCs/>
                <w:sz w:val="16"/>
                <w:szCs w:val="16"/>
                <w:lang w:eastAsia="tr-TR"/>
              </w:rPr>
            </w:pPr>
          </w:p>
        </w:tc>
      </w:tr>
      <w:tr w:rsidR="009767DF" w:rsidRPr="00E81E43" w14:paraId="7D51F35B" w14:textId="77777777" w:rsidTr="00D67600">
        <w:trPr>
          <w:trHeight w:val="202"/>
        </w:trPr>
        <w:tc>
          <w:tcPr>
            <w:tcW w:w="1204" w:type="dxa"/>
            <w:vMerge w:val="restart"/>
            <w:tcBorders>
              <w:top w:val="doub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3401924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  <w:p w14:paraId="5D114A53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  <w:p w14:paraId="7B5D4098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  <w:p w14:paraId="4383FD61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  <w:p w14:paraId="399C5D50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10 Ocak 2021</w:t>
            </w:r>
          </w:p>
          <w:p w14:paraId="3EB48F31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Pazartesi</w:t>
            </w:r>
          </w:p>
          <w:p w14:paraId="2FE62F6E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B666A1" w14:textId="77777777" w:rsidR="009767DF" w:rsidRPr="00E81E43" w:rsidRDefault="009767DF" w:rsidP="009767D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BF5E4" w14:textId="2E7FC26C" w:rsidR="009767DF" w:rsidRDefault="009767DF" w:rsidP="009767DF"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522EE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3522EE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0653000" w14:textId="3F60C415" w:rsidR="009767DF" w:rsidRPr="00E81E43" w:rsidRDefault="009767DF" w:rsidP="009767DF">
            <w:pPr>
              <w:rPr>
                <w:rFonts w:asciiTheme="minorHAnsi" w:hAnsiTheme="minorHAnsi"/>
                <w:b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14:paraId="54EF59B9" w14:textId="77777777" w:rsidR="009767DF" w:rsidRPr="00E81E43" w:rsidRDefault="009767DF" w:rsidP="009767D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9767DF" w:rsidRPr="00E81E43" w14:paraId="3376A01C" w14:textId="77777777" w:rsidTr="00D67600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BF1F281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10FDD" w14:textId="77777777" w:rsidR="009767DF" w:rsidRPr="00E81E43" w:rsidRDefault="009767DF" w:rsidP="009767D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A5254" w14:textId="76527C07" w:rsidR="009767DF" w:rsidRDefault="009767DF" w:rsidP="009767DF"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3522EE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3522EE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3522EE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35071A" w14:textId="3CAD7457" w:rsidR="009767DF" w:rsidRPr="00E81E43" w:rsidRDefault="009767DF" w:rsidP="009767DF">
            <w:pPr>
              <w:rPr>
                <w:rFonts w:asciiTheme="minorHAnsi" w:hAnsiTheme="minorHAnsi"/>
                <w:b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5E5F31" w14:textId="77777777" w:rsidR="009767DF" w:rsidRPr="00E81E43" w:rsidRDefault="009767DF" w:rsidP="009767D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722E41F0" w14:textId="77777777" w:rsidTr="002D27D6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8E92CAF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641F99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D0B3F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45417D" w14:textId="77777777" w:rsidR="00F138E3" w:rsidRPr="00DF1692" w:rsidRDefault="00F138E3" w:rsidP="00F138E3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1CEE0478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05205396" w14:textId="77777777" w:rsidTr="002D27D6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3A485ED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B2CB1D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6CE4F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AC57E13" w14:textId="77777777" w:rsidR="00F138E3" w:rsidRPr="00DF1692" w:rsidRDefault="00F138E3" w:rsidP="00F138E3">
            <w:pPr>
              <w:rPr>
                <w:rFonts w:asciiTheme="minorHAnsi" w:hAnsiTheme="minorHAnsi"/>
                <w:b/>
                <w:color w:val="00B05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5825C6B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070AABD3" w14:textId="77777777" w:rsidTr="002D27D6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433456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7DF99AA9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6BAF5255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3FF67A58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6DC0585C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48BB83EC" w14:textId="77777777" w:rsidTr="00832EEB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F6E6E6E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8F5552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8D8B9" w14:textId="77777777" w:rsidR="00F138E3" w:rsidRPr="00E81E43" w:rsidRDefault="00F138E3" w:rsidP="00F13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Si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dirim sistemi hastalıkları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2EF1F2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Prof. Dr. Lamia PINAR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704A85B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F138E3" w:rsidRPr="00E81E43" w14:paraId="23D48A97" w14:textId="77777777" w:rsidTr="00A15005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CC0DEE8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3452E1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C7174" w14:textId="77777777" w:rsidR="00F138E3" w:rsidRPr="00E81E43" w:rsidRDefault="00F138E3" w:rsidP="00F13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Si</w:t>
            </w:r>
            <w:r w:rsidRPr="00E81E43">
              <w:rPr>
                <w:rFonts w:asciiTheme="minorHAnsi" w:eastAsia="Calibri" w:hAnsiTheme="minorHAnsi" w:cs="Calibri"/>
                <w:color w:val="7030A1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dirim sistemi hastalıkları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D7968C0" w14:textId="77777777" w:rsidR="00F138E3" w:rsidRPr="00E81E43" w:rsidRDefault="00F138E3" w:rsidP="00F138E3">
            <w:pPr>
              <w:rPr>
                <w:rFonts w:asciiTheme="minorHAnsi" w:hAnsiTheme="minorHAnsi"/>
                <w:color w:val="4F81BD" w:themeColor="accent1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7030A1"/>
                <w:sz w:val="16"/>
                <w:szCs w:val="16"/>
                <w:lang w:eastAsia="en-US"/>
              </w:rPr>
              <w:t>Prof. Dr. Lamia PINAR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5B46005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(</w:t>
            </w:r>
            <w:r>
              <w:rPr>
                <w:rFonts w:asciiTheme="minorHAnsi" w:hAnsiTheme="minorHAnsi"/>
                <w:sz w:val="16"/>
                <w:szCs w:val="16"/>
                <w:lang w:val="en-US"/>
              </w:rPr>
              <w:t>T215</w:t>
            </w:r>
            <w:r w:rsidRPr="00E81E43">
              <w:rPr>
                <w:rFonts w:asciiTheme="minorHAnsi" w:hAnsiTheme="minorHAnsi"/>
                <w:sz w:val="16"/>
                <w:szCs w:val="16"/>
                <w:lang w:val="en-US"/>
              </w:rPr>
              <w:t>)</w:t>
            </w:r>
          </w:p>
        </w:tc>
      </w:tr>
      <w:tr w:rsidR="009767DF" w:rsidRPr="00E81E43" w14:paraId="536B4F77" w14:textId="77777777" w:rsidTr="002642D7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BD5968D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FD74F1" w14:textId="77777777" w:rsidR="009767DF" w:rsidRPr="00E81E43" w:rsidRDefault="009767DF" w:rsidP="009767D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7C139A" w14:textId="6A7E6336" w:rsidR="009767DF" w:rsidRPr="00E81E43" w:rsidRDefault="009767DF" w:rsidP="009767DF">
            <w:pPr>
              <w:rPr>
                <w:rFonts w:asciiTheme="minorHAnsi" w:hAnsiTheme="minorHAnsi"/>
                <w:sz w:val="16"/>
                <w:szCs w:val="16"/>
              </w:rPr>
            </w:pP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6630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6630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08AA74" w14:textId="6CB9D9FE" w:rsidR="009767DF" w:rsidRPr="00E81E43" w:rsidRDefault="009767DF" w:rsidP="009767D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B7FDDC2" w14:textId="53B49C12" w:rsidR="009767DF" w:rsidRPr="00E81E43" w:rsidRDefault="009767DF" w:rsidP="009767DF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</w:tr>
      <w:tr w:rsidR="009767DF" w:rsidRPr="00E81E43" w14:paraId="76FC030F" w14:textId="77777777" w:rsidTr="002642D7">
        <w:trPr>
          <w:trHeight w:val="61"/>
        </w:trPr>
        <w:tc>
          <w:tcPr>
            <w:tcW w:w="1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56D468F6" w14:textId="77777777" w:rsidR="009767DF" w:rsidRPr="00E81E43" w:rsidRDefault="009767DF" w:rsidP="009767DF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DCB9250" w14:textId="77777777" w:rsidR="009767DF" w:rsidRPr="00E81E43" w:rsidRDefault="009767DF" w:rsidP="009767DF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E4F2" w14:textId="0DB0F81F" w:rsidR="009767DF" w:rsidRPr="00E81E43" w:rsidRDefault="009767DF" w:rsidP="009767DF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6630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6630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6630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134089B" w14:textId="09AB1C66" w:rsidR="009767DF" w:rsidRPr="00E81E43" w:rsidRDefault="009767DF" w:rsidP="009767DF">
            <w:pPr>
              <w:rPr>
                <w:rFonts w:asciiTheme="minorHAnsi" w:hAnsiTheme="minorHAnsi"/>
                <w:color w:val="4F81BD" w:themeColor="accent1"/>
                <w:sz w:val="16"/>
                <w:szCs w:val="16"/>
                <w:lang w:val="en-US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543B0357" w14:textId="556D0DBB" w:rsidR="009767DF" w:rsidRPr="00E81E43" w:rsidRDefault="009767DF" w:rsidP="009767DF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37366CD4" w14:textId="77777777" w:rsidTr="00832EEB">
        <w:trPr>
          <w:trHeight w:val="55"/>
        </w:trPr>
        <w:tc>
          <w:tcPr>
            <w:tcW w:w="1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D0E4A37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6841EBE1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44031704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4596CD18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4546E6FD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11 Ocak 2021</w:t>
            </w:r>
          </w:p>
          <w:p w14:paraId="4C18468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Salı</w:t>
            </w:r>
          </w:p>
          <w:p w14:paraId="5A55D7D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57107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D5EF" w14:textId="71AC79FD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LAB </w:t>
            </w:r>
            <w:r w:rsidR="00C211F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>3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Sindirim Sitemi Lab-2</w:t>
            </w:r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(Gruplar 3-4)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ED51B1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7D6FCB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F138E3" w:rsidRPr="00E81E43" w14:paraId="72B974D7" w14:textId="77777777" w:rsidTr="002D27D6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DF9CFB1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A18880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FE701D" w14:textId="2E96577E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LAB </w:t>
            </w:r>
            <w:proofErr w:type="gramStart"/>
            <w:r w:rsidR="00C211F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>3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Sindirim</w:t>
            </w:r>
            <w:proofErr w:type="gram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Sitemi Lab-2</w:t>
            </w:r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(Gruplar 1-2)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A1FEBA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5A0BE8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F138E3" w:rsidRPr="00E81E43" w14:paraId="46E3A0C7" w14:textId="77777777" w:rsidTr="002D27D6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FC4405C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E5E4C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85D06D" w14:textId="1ADE368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LAB </w:t>
            </w:r>
            <w:proofErr w:type="gramStart"/>
            <w:r w:rsidR="00C211F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>3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Sindirim</w:t>
            </w:r>
            <w:proofErr w:type="gram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Sitemi Lab-2</w:t>
            </w:r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(Gruplar 3-4)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2499B94B" w14:textId="77777777" w:rsidR="00F138E3" w:rsidRPr="00E81E43" w:rsidRDefault="00F138E3" w:rsidP="00F13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6647F7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F138E3" w:rsidRPr="00E81E43" w14:paraId="7C710E96" w14:textId="77777777" w:rsidTr="002D27D6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59BC82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5AACE0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5A7015E" w14:textId="7C6DBBBE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LAB </w:t>
            </w:r>
            <w:proofErr w:type="gramStart"/>
            <w:r w:rsidR="00C211F0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>3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FF0000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Sindirim</w:t>
            </w:r>
            <w:proofErr w:type="gramEnd"/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 Sitemi Lab-2</w:t>
            </w:r>
            <w:r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 xml:space="preserve"> </w:t>
            </w:r>
            <w:r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(Gruplar 1-2)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72EC2D84" w14:textId="77777777" w:rsidR="00F138E3" w:rsidRPr="00E81E43" w:rsidRDefault="00F138E3" w:rsidP="00F138E3">
            <w:pPr>
              <w:rPr>
                <w:rFonts w:asciiTheme="minorHAnsi" w:hAnsiTheme="minorHAnsi"/>
                <w:color w:val="4F81BD" w:themeColor="accent1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n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ato</w:t>
            </w:r>
            <w:r w:rsidRPr="00E81E43">
              <w:rPr>
                <w:rFonts w:asciiTheme="minorHAnsi" w:eastAsia="Calibri" w:hAnsiTheme="minorHAnsi" w:cs="Calibri"/>
                <w:color w:val="FF0000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 xml:space="preserve">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FF0000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99B0DE6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 xml:space="preserve">YÜZ YÜZE </w:t>
            </w:r>
          </w:p>
        </w:tc>
      </w:tr>
      <w:tr w:rsidR="00F138E3" w:rsidRPr="00E81E43" w14:paraId="0793D380" w14:textId="77777777" w:rsidTr="002D27D6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8498F20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904713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  <w:vAlign w:val="center"/>
          </w:tcPr>
          <w:p w14:paraId="1A77A2AC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Cs/>
                <w:color w:val="00000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  <w:vAlign w:val="center"/>
          </w:tcPr>
          <w:p w14:paraId="7AA85E99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F2F2F2" w:themeFill="background1" w:themeFillShade="F2"/>
          </w:tcPr>
          <w:p w14:paraId="284203AD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16CC996E" w14:textId="77777777" w:rsidTr="00832EEB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D258C3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04AEF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C77476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  <w:lang w:val="en-US"/>
              </w:rPr>
            </w:pPr>
            <w:r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>LAB 1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Bakteriyoloji (Grup 4)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56CBB133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Mikro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iyoloji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F59E5AA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>
              <w:rPr>
                <w:rFonts w:asciiTheme="minorHAnsi" w:hAnsiTheme="minorHAnsi" w:cs="Arial"/>
                <w:sz w:val="16"/>
                <w:szCs w:val="16"/>
              </w:rPr>
              <w:t>YÜZ YÜZE</w:t>
            </w:r>
          </w:p>
        </w:tc>
      </w:tr>
      <w:tr w:rsidR="00F138E3" w:rsidRPr="00E81E43" w14:paraId="098DF621" w14:textId="77777777" w:rsidTr="002D27D6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226CF4D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EB9B9B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ABD72F6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>LAB 1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Bakteriyoloji (Grup 3)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0EFFF30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Mikro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iyoloji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21DBAA4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YÜZ YÜZE</w:t>
            </w:r>
          </w:p>
        </w:tc>
      </w:tr>
      <w:tr w:rsidR="00F138E3" w:rsidRPr="00E81E43" w14:paraId="52C1D68B" w14:textId="77777777" w:rsidTr="003F549B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6280D95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9DCC71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5B8F78C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>LAB 1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Bakteriyoloji (Grup 2)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3FD904D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Mikro</w:t>
            </w:r>
            <w:r w:rsidRPr="00E81E43">
              <w:rPr>
                <w:rFonts w:asciiTheme="minorHAnsi" w:eastAsia="Calibri" w:hAnsiTheme="minorHAnsi" w:cs="Calibri"/>
                <w:color w:val="0070C1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 xml:space="preserve">iyoloji AD. </w:t>
            </w:r>
            <w:proofErr w:type="spellStart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Öğr</w:t>
            </w:r>
            <w:proofErr w:type="spellEnd"/>
            <w:r w:rsidRPr="00E81E43"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9596AA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YÜZ YÜZE</w:t>
            </w:r>
          </w:p>
        </w:tc>
      </w:tr>
      <w:tr w:rsidR="00F138E3" w:rsidRPr="00E81E43" w14:paraId="4A2FAA95" w14:textId="77777777" w:rsidTr="003F549B">
        <w:trPr>
          <w:trHeight w:val="55"/>
        </w:trPr>
        <w:tc>
          <w:tcPr>
            <w:tcW w:w="1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715063B7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40E5FCA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67D890C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>LAB 1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color w:val="0070C1"/>
                <w:sz w:val="16"/>
                <w:szCs w:val="16"/>
                <w:lang w:eastAsia="en-US"/>
              </w:rPr>
              <w:t xml:space="preserve">: </w:t>
            </w:r>
            <w:r>
              <w:rPr>
                <w:rFonts w:asciiTheme="minorHAnsi" w:eastAsiaTheme="minorHAnsi" w:hAnsiTheme="minorHAnsi" w:cs="Calibri"/>
                <w:color w:val="0070C1"/>
                <w:sz w:val="16"/>
                <w:szCs w:val="16"/>
                <w:lang w:eastAsia="en-US"/>
              </w:rPr>
              <w:t>Bakteriyoloji (Grup 1)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</w:tcPr>
          <w:p w14:paraId="38FF61D5" w14:textId="77777777" w:rsidR="00F138E3" w:rsidRPr="003704CA" w:rsidRDefault="00F138E3" w:rsidP="00F138E3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  <w:r w:rsidRPr="009438C2">
              <w:rPr>
                <w:rFonts w:asciiTheme="minorHAnsi" w:eastAsiaTheme="minorHAnsi" w:hAnsiTheme="minorHAnsi" w:cs="Calibri"/>
                <w:color w:val="548DD4" w:themeColor="text2" w:themeTint="99"/>
                <w:sz w:val="16"/>
                <w:szCs w:val="16"/>
                <w:lang w:eastAsia="en-US"/>
              </w:rPr>
              <w:t>Mikro</w:t>
            </w:r>
            <w:r w:rsidRPr="009438C2">
              <w:rPr>
                <w:rFonts w:asciiTheme="minorHAnsi" w:eastAsia="Calibri" w:hAnsiTheme="minorHAnsi" w:cs="Calibri"/>
                <w:color w:val="548DD4" w:themeColor="text2" w:themeTint="99"/>
                <w:sz w:val="16"/>
                <w:szCs w:val="16"/>
                <w:lang w:eastAsia="en-US"/>
              </w:rPr>
              <w:t>b</w:t>
            </w:r>
            <w:r w:rsidRPr="009438C2">
              <w:rPr>
                <w:rFonts w:asciiTheme="minorHAnsi" w:eastAsiaTheme="minorHAnsi" w:hAnsiTheme="minorHAnsi" w:cs="Calibri"/>
                <w:color w:val="548DD4" w:themeColor="text2" w:themeTint="99"/>
                <w:sz w:val="16"/>
                <w:szCs w:val="16"/>
                <w:lang w:eastAsia="en-US"/>
              </w:rPr>
              <w:t xml:space="preserve">iyoloji AD. </w:t>
            </w:r>
            <w:proofErr w:type="spellStart"/>
            <w:r w:rsidRPr="009438C2">
              <w:rPr>
                <w:rFonts w:asciiTheme="minorHAnsi" w:eastAsiaTheme="minorHAnsi" w:hAnsiTheme="minorHAnsi" w:cs="Calibri"/>
                <w:color w:val="548DD4" w:themeColor="text2" w:themeTint="99"/>
                <w:sz w:val="16"/>
                <w:szCs w:val="16"/>
                <w:lang w:eastAsia="en-US"/>
              </w:rPr>
              <w:t>Öğr</w:t>
            </w:r>
            <w:proofErr w:type="spellEnd"/>
            <w:r w:rsidRPr="009438C2">
              <w:rPr>
                <w:rFonts w:asciiTheme="minorHAnsi" w:eastAsiaTheme="minorHAnsi" w:hAnsiTheme="minorHAnsi" w:cs="Calibri"/>
                <w:color w:val="548DD4" w:themeColor="text2" w:themeTint="99"/>
                <w:sz w:val="16"/>
                <w:szCs w:val="16"/>
                <w:lang w:eastAsia="en-US"/>
              </w:rPr>
              <w:t>. Üyeleri</w:t>
            </w: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59055E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hAnsiTheme="minorHAnsi" w:cs="Arial"/>
                <w:sz w:val="16"/>
                <w:szCs w:val="16"/>
              </w:rPr>
              <w:t>YÜZ YÜZE</w:t>
            </w:r>
          </w:p>
        </w:tc>
      </w:tr>
      <w:tr w:rsidR="00F138E3" w:rsidRPr="00E81E43" w14:paraId="48CC4259" w14:textId="77777777" w:rsidTr="003704CA">
        <w:trPr>
          <w:trHeight w:val="120"/>
        </w:trPr>
        <w:tc>
          <w:tcPr>
            <w:tcW w:w="1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1B00241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78532F35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2A46FBEB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003B1CFF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sz w:val="16"/>
                <w:szCs w:val="16"/>
              </w:rPr>
            </w:pPr>
          </w:p>
          <w:p w14:paraId="76D4261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12 Ocak 2021</w:t>
            </w:r>
          </w:p>
          <w:p w14:paraId="43C56CA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Çarşamba</w:t>
            </w:r>
          </w:p>
          <w:p w14:paraId="07E67BD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8D466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90DDF" w14:textId="77777777" w:rsidR="00F138E3" w:rsidRPr="00E81E43" w:rsidRDefault="00F138E3" w:rsidP="00F13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45DC0F" w14:textId="77777777" w:rsidR="00F138E3" w:rsidRPr="003704CA" w:rsidRDefault="00F138E3" w:rsidP="00F138E3">
            <w:pPr>
              <w:rPr>
                <w:rFonts w:asciiTheme="minorHAnsi" w:hAnsiTheme="minorHAnsi"/>
                <w:color w:val="5F497A" w:themeColor="accent4" w:themeShade="BF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180032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616083B4" w14:textId="77777777" w:rsidTr="003704CA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F1A3569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FD84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83105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</w:tcPr>
          <w:p w14:paraId="639D6CDF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66A1F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512C954D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4EA97DB6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48897B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CF0FC6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CDB78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9C81CE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0A437572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668802B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09B940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4BEF8" w14:textId="77777777" w:rsidR="00F138E3" w:rsidRPr="00E81E43" w:rsidRDefault="00F138E3" w:rsidP="00F138E3">
            <w:pPr>
              <w:rPr>
                <w:rFonts w:asciiTheme="minorHAnsi" w:hAnsiTheme="minorHAnsi"/>
                <w:b/>
                <w:color w:val="0070C0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GİRİŞİMCİLİK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EEE717" w14:textId="77777777" w:rsidR="00F138E3" w:rsidRPr="00E81E43" w:rsidRDefault="00F138E3" w:rsidP="00F138E3">
            <w:pPr>
              <w:rPr>
                <w:rFonts w:asciiTheme="minorHAnsi" w:hAnsiTheme="minorHAnsi"/>
                <w:color w:val="0070C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443A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72C0D1BF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8FD56D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9F9D982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5119FF2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Cs/>
                <w:color w:val="00000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6D5D89F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38821DDF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3FA2F94E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A3B6F24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23A182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79B25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07A6A5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0D75E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35FC8680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6A42FC1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E585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F2AB0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B5872B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F3F4E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6860F891" w14:textId="77777777" w:rsidTr="00832EEB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3C0BD62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2E2D20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85D3E7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B1F365B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775418F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288A4BCE" w14:textId="77777777" w:rsidTr="006A705D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6B2CC8FC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027647C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46A31D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1AEC86F9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F02C69C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1C46943F" w14:textId="77777777" w:rsidTr="006A705D">
        <w:trPr>
          <w:trHeight w:val="120"/>
        </w:trPr>
        <w:tc>
          <w:tcPr>
            <w:tcW w:w="1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C8ADE7F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13 Ocak 2020</w:t>
            </w:r>
          </w:p>
          <w:p w14:paraId="5686A4F9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Perşembe</w:t>
            </w:r>
          </w:p>
        </w:tc>
        <w:tc>
          <w:tcPr>
            <w:tcW w:w="11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3C172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D0F5DA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471F4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447B9A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7BD7EA0C" w14:textId="77777777" w:rsidTr="006A705D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5AB1EB6F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A1E427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BA9C69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0F45E2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8AB7E" w14:textId="77777777" w:rsidR="00F138E3" w:rsidRPr="00E81E43" w:rsidRDefault="00F138E3" w:rsidP="00F138E3">
            <w:pPr>
              <w:pStyle w:val="Date"/>
              <w:rPr>
                <w:rFonts w:asciiTheme="minorHAnsi" w:hAnsiTheme="minorHAnsi"/>
                <w:bCs/>
                <w:sz w:val="16"/>
                <w:szCs w:val="16"/>
                <w:lang w:val="en-US"/>
              </w:rPr>
            </w:pPr>
          </w:p>
        </w:tc>
      </w:tr>
      <w:tr w:rsidR="00F138E3" w:rsidRPr="00E81E43" w14:paraId="2B8C4553" w14:textId="77777777" w:rsidTr="006A705D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53ABB88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391CE8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16DB93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AF29ACD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82982D0" w14:textId="77777777" w:rsidR="00F138E3" w:rsidRPr="00E81E43" w:rsidRDefault="00F138E3" w:rsidP="00F138E3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F138E3" w:rsidRPr="00E81E43" w14:paraId="5FF33594" w14:textId="77777777" w:rsidTr="002D27D6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3F4C39E0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550D1B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E4B0A1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F58F8F0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352F0F8" w14:textId="77777777" w:rsidR="00F138E3" w:rsidRPr="00E81E43" w:rsidRDefault="00F138E3" w:rsidP="00F138E3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F138E3" w:rsidRPr="00E81E43" w14:paraId="27B8D973" w14:textId="77777777" w:rsidTr="002D27D6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05B66A7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1D7DE020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010BDBBC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Cs/>
                <w:color w:val="000000"/>
                <w:sz w:val="16"/>
                <w:szCs w:val="16"/>
                <w:lang w:val="en-US"/>
              </w:rPr>
            </w:pP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Öğle ye</w:t>
            </w:r>
            <w:r w:rsidRPr="00E81E43">
              <w:rPr>
                <w:rFonts w:asciiTheme="minorHAnsi" w:eastAsia="Arial" w:hAnsiTheme="minorHAnsi" w:cs="Arial"/>
                <w:b/>
                <w:bCs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,Bold"/>
                <w:b/>
                <w:bCs/>
                <w:sz w:val="16"/>
                <w:szCs w:val="16"/>
                <w:lang w:eastAsia="en-US"/>
              </w:rPr>
              <w:t>eği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3EF95FF0" w14:textId="77777777" w:rsidR="00F138E3" w:rsidRPr="00E81E43" w:rsidRDefault="00F138E3" w:rsidP="00F138E3">
            <w:pPr>
              <w:rPr>
                <w:rFonts w:asciiTheme="minorHAnsi" w:hAnsiTheme="minorHAnsi"/>
                <w:color w:val="FF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7FE24D35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27A2A4E8" w14:textId="77777777" w:rsidTr="002D27D6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797AD988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F81E8E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91A01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5279246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A234F36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3F99A899" w14:textId="77777777" w:rsidTr="00184AC2">
        <w:trPr>
          <w:trHeight w:val="57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259D2D67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38915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0EBB1A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52CB16E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E9FB2C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1FD0ABD8" w14:textId="77777777" w:rsidTr="002D27D6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04E5D38C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F14CCA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1BE4A8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1FE3DD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46755F2A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1AD24A6A" w14:textId="77777777" w:rsidTr="002D27D6">
        <w:trPr>
          <w:trHeight w:val="120"/>
        </w:trPr>
        <w:tc>
          <w:tcPr>
            <w:tcW w:w="1204" w:type="dxa"/>
            <w:vMerge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235D524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4E2AAC09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16B63A" w14:textId="77777777" w:rsidR="00F138E3" w:rsidRDefault="00F138E3" w:rsidP="00F138E3"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895F85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895F85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059AA8F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4AF1017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2B1D22CC" w14:textId="77777777" w:rsidTr="002D27D6">
        <w:trPr>
          <w:trHeight w:val="120"/>
        </w:trPr>
        <w:tc>
          <w:tcPr>
            <w:tcW w:w="1204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14:paraId="107D749D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14 Ocak 2021</w:t>
            </w:r>
          </w:p>
          <w:p w14:paraId="37EF760A" w14:textId="77777777" w:rsidR="00F138E3" w:rsidRPr="00E81E43" w:rsidRDefault="00F138E3" w:rsidP="00F138E3">
            <w:pPr>
              <w:jc w:val="center"/>
              <w:rPr>
                <w:rFonts w:asciiTheme="minorHAnsi" w:hAnsiTheme="minorHAnsi"/>
                <w:b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b/>
                <w:color w:val="000000"/>
                <w:sz w:val="16"/>
                <w:szCs w:val="16"/>
              </w:rPr>
              <w:t>Cuma</w:t>
            </w:r>
          </w:p>
        </w:tc>
        <w:tc>
          <w:tcPr>
            <w:tcW w:w="119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9030A6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-09.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A75A66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14:paraId="0543CBE8" w14:textId="77777777" w:rsidR="00F138E3" w:rsidRPr="00E81E43" w:rsidRDefault="00F138E3" w:rsidP="00F138E3">
            <w:pPr>
              <w:rPr>
                <w:rFonts w:asciiTheme="minorHAnsi" w:hAnsiTheme="minorHAnsi"/>
                <w:color w:val="943634" w:themeColor="accent2" w:themeShade="BF"/>
                <w:sz w:val="16"/>
                <w:szCs w:val="16"/>
                <w:lang w:val="en-US"/>
              </w:rPr>
            </w:pPr>
          </w:p>
        </w:tc>
        <w:tc>
          <w:tcPr>
            <w:tcW w:w="136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4F2366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lang w:val="en-US"/>
              </w:rPr>
            </w:pPr>
          </w:p>
        </w:tc>
      </w:tr>
      <w:tr w:rsidR="00F138E3" w:rsidRPr="00E81E43" w14:paraId="4C690893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17CCB3BE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84C61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-10.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36DC3C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1ABD01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75A407F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76B2A5B4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747AD155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D933B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-11.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600E5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41D2F74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5EB23BF2" w14:textId="77777777" w:rsidR="00F138E3" w:rsidRPr="00E81E43" w:rsidRDefault="00F138E3" w:rsidP="00F138E3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F138E3" w:rsidRPr="00E81E43" w14:paraId="628641D7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3E8BCEB8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4864B14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-12.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50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F6C2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7CD96F07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  <w:highlight w:val="yellow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3C8557CE" w14:textId="77777777" w:rsidR="00F138E3" w:rsidRPr="00E81E43" w:rsidRDefault="00F138E3" w:rsidP="00F138E3">
            <w:pPr>
              <w:rPr>
                <w:rFonts w:asciiTheme="minorHAnsi" w:hAnsiTheme="minorHAnsi" w:cs="Arial"/>
                <w:color w:val="0070C0"/>
                <w:sz w:val="16"/>
                <w:szCs w:val="16"/>
              </w:rPr>
            </w:pPr>
          </w:p>
        </w:tc>
      </w:tr>
      <w:tr w:rsidR="00F138E3" w:rsidRPr="00E81E43" w14:paraId="56841F61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398C44C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26AF86BB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00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-13.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EECE1" w:themeFill="background2"/>
            <w:vAlign w:val="center"/>
          </w:tcPr>
          <w:p w14:paraId="36D075B9" w14:textId="77777777" w:rsidR="00F138E3" w:rsidRPr="00E81E43" w:rsidRDefault="00F138E3" w:rsidP="00F138E3">
            <w:pPr>
              <w:rPr>
                <w:rFonts w:asciiTheme="minorHAnsi" w:hAnsiTheme="minorHAnsi"/>
                <w:bCs/>
                <w:color w:val="000000"/>
                <w:sz w:val="16"/>
                <w:szCs w:val="16"/>
                <w:lang w:val="en-US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  <w:vAlign w:val="center"/>
          </w:tcPr>
          <w:p w14:paraId="7641001D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EEECE1" w:themeFill="background2"/>
          </w:tcPr>
          <w:p w14:paraId="36AE446F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</w:tr>
      <w:tr w:rsidR="00F138E3" w:rsidRPr="00E81E43" w14:paraId="5187B9BF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5B4A9E7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E6B858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13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ACF01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F241455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62CD8D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0295036D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5EEDC81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16C1F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14.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DDEB2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249508B0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047B205B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5C50B470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14:paraId="29B12133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5368A4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15.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20E28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1045DF50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14:paraId="6394BE2D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  <w:tr w:rsidR="00F138E3" w:rsidRPr="00E81E43" w14:paraId="6A3C68E1" w14:textId="77777777" w:rsidTr="002D27D6">
        <w:trPr>
          <w:trHeight w:val="120"/>
        </w:trPr>
        <w:tc>
          <w:tcPr>
            <w:tcW w:w="1204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1F2722B4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</w:p>
        </w:tc>
        <w:tc>
          <w:tcPr>
            <w:tcW w:w="119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14:paraId="3B6B0A17" w14:textId="77777777" w:rsidR="00F138E3" w:rsidRPr="00E81E43" w:rsidRDefault="00F138E3" w:rsidP="00F138E3">
            <w:pPr>
              <w:rPr>
                <w:rFonts w:asciiTheme="minorHAnsi" w:hAnsiTheme="minorHAnsi"/>
                <w:color w:val="000000"/>
                <w:sz w:val="16"/>
                <w:szCs w:val="16"/>
              </w:rPr>
            </w:pP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16.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30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</w:rPr>
              <w:t>-17.</w:t>
            </w:r>
            <w:r w:rsidRPr="00E81E43">
              <w:rPr>
                <w:rFonts w:asciiTheme="minorHAnsi" w:hAnsiTheme="minorHAnsi"/>
                <w:color w:val="000000"/>
                <w:sz w:val="16"/>
                <w:szCs w:val="16"/>
                <w:vertAlign w:val="superscript"/>
              </w:rPr>
              <w:t>20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146EDEC3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Ser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b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est çalış</w:t>
            </w:r>
            <w:r w:rsidRPr="00E81E43">
              <w:rPr>
                <w:rFonts w:asciiTheme="minorHAnsi" w:eastAsia="Calibri" w:hAnsiTheme="minorHAnsi" w:cs="Calibri"/>
                <w:sz w:val="16"/>
                <w:szCs w:val="16"/>
                <w:lang w:eastAsia="en-US"/>
              </w:rPr>
              <w:t>m</w:t>
            </w:r>
            <w:r w:rsidRPr="00E81E43">
              <w:rPr>
                <w:rFonts w:asciiTheme="minorHAnsi" w:eastAsiaTheme="minorHAnsi" w:hAnsiTheme="minorHAnsi" w:cs="Calibri"/>
                <w:sz w:val="16"/>
                <w:szCs w:val="16"/>
                <w:lang w:eastAsia="en-US"/>
              </w:rPr>
              <w:t>a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7C64A079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  <w:tc>
          <w:tcPr>
            <w:tcW w:w="1361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</w:tcPr>
          <w:p w14:paraId="3B6D46A8" w14:textId="77777777" w:rsidR="00F138E3" w:rsidRPr="00E81E43" w:rsidRDefault="00F138E3" w:rsidP="00F138E3">
            <w:pPr>
              <w:rPr>
                <w:rFonts w:asciiTheme="minorHAnsi" w:hAnsiTheme="minorHAnsi"/>
                <w:sz w:val="16"/>
                <w:szCs w:val="16"/>
              </w:rPr>
            </w:pPr>
          </w:p>
        </w:tc>
      </w:tr>
    </w:tbl>
    <w:p w14:paraId="2A907561" w14:textId="77777777" w:rsidR="001068A8" w:rsidRDefault="001068A8" w:rsidP="001068A8">
      <w:pPr>
        <w:rPr>
          <w:rFonts w:asciiTheme="minorHAnsi" w:hAnsiTheme="minorHAnsi"/>
          <w:sz w:val="20"/>
          <w:szCs w:val="20"/>
        </w:rPr>
      </w:pPr>
    </w:p>
    <w:p w14:paraId="02F3C476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5CC49B83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7D8ED6B7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6BD0316D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2D0501AF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341E5D62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0BF14508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41F201DF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7C3EAA2A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0B130B84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74AD7CF9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3EA05B3C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28D8F386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260336A5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64541F0C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0A37F7AA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2024E23E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420821D1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p w14:paraId="4D0618BB" w14:textId="77777777" w:rsidR="00EA646D" w:rsidRDefault="00EA646D" w:rsidP="001068A8">
      <w:pPr>
        <w:rPr>
          <w:rFonts w:asciiTheme="minorHAnsi" w:hAnsiTheme="minorHAnsi"/>
          <w:sz w:val="20"/>
          <w:szCs w:val="20"/>
        </w:rPr>
      </w:pPr>
    </w:p>
    <w:tbl>
      <w:tblPr>
        <w:tblW w:w="10207" w:type="dxa"/>
        <w:tblInd w:w="-3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35"/>
        <w:gridCol w:w="1134"/>
        <w:gridCol w:w="7938"/>
      </w:tblGrid>
      <w:tr w:rsidR="00EA646D" w:rsidRPr="00E17C0A" w14:paraId="6B22BE29" w14:textId="77777777" w:rsidTr="0020502E">
        <w:tc>
          <w:tcPr>
            <w:tcW w:w="10207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B2A1C7" w:themeFill="accent4" w:themeFillTint="99"/>
            <w:vAlign w:val="center"/>
          </w:tcPr>
          <w:p w14:paraId="7DEF948C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632423"/>
                <w:sz w:val="18"/>
                <w:szCs w:val="18"/>
              </w:rPr>
            </w:pPr>
            <w:r w:rsidRPr="00E17C0A">
              <w:rPr>
                <w:rFonts w:cstheme="minorHAnsi"/>
                <w:b/>
                <w:sz w:val="18"/>
                <w:szCs w:val="18"/>
              </w:rPr>
              <w:t>8.HAFTA</w:t>
            </w:r>
          </w:p>
        </w:tc>
      </w:tr>
      <w:tr w:rsidR="00EA646D" w:rsidRPr="00E17C0A" w14:paraId="22D89B84" w14:textId="77777777" w:rsidTr="0020502E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EE61C1D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17 Ocak, 2022</w:t>
            </w:r>
          </w:p>
          <w:p w14:paraId="4CD149B2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Pazartesi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4FE3E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E5DFEC" w:themeFill="accent4" w:themeFillTint="33"/>
            <w:vAlign w:val="center"/>
          </w:tcPr>
          <w:p w14:paraId="1E9A5C6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632423"/>
                <w:sz w:val="18"/>
                <w:szCs w:val="18"/>
              </w:rPr>
            </w:pPr>
            <w:r w:rsidRPr="00E17C0A">
              <w:rPr>
                <w:rFonts w:cstheme="minorHAnsi"/>
                <w:b/>
                <w:sz w:val="18"/>
                <w:szCs w:val="18"/>
              </w:rPr>
              <w:t>SINAV HAFTASI</w:t>
            </w:r>
          </w:p>
        </w:tc>
      </w:tr>
      <w:tr w:rsidR="00EA646D" w:rsidRPr="00E17C0A" w14:paraId="665BDC3E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AD2C93A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EB1B4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E741525" w14:textId="77777777" w:rsidR="00EA646D" w:rsidRPr="00E17C0A" w:rsidRDefault="00EA646D" w:rsidP="0020502E">
            <w:pPr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</w:tr>
      <w:tr w:rsidR="00EA646D" w:rsidRPr="00E17C0A" w14:paraId="5E847179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D1D3261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96BF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DFDD942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76ABE31F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1A020726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90EA0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5412F773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29BF67B9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B350F21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9229FE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B6200A3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EA646D" w:rsidRPr="00E17C0A" w14:paraId="310F104A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2EFAFD73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D9E510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5B35912B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49102860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29F0AF6A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8648C2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7A1E662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58840A58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0BE9BE80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DCE3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5D4FC6A2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4C3CB8CD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5C8DB579" w14:textId="77777777" w:rsidR="00EA646D" w:rsidRPr="00E17C0A" w:rsidRDefault="00EA646D" w:rsidP="0020502E">
            <w:pPr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7C530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-17.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4D4A14B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3EE14587" w14:textId="77777777" w:rsidTr="0020502E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08A624B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18 Ocak, 2022</w:t>
            </w:r>
          </w:p>
          <w:p w14:paraId="67E9BE92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Salı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D364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AFA4978" w14:textId="77777777" w:rsidR="00EA646D" w:rsidRPr="00E17C0A" w:rsidRDefault="00EA646D" w:rsidP="0020502E">
            <w:pPr>
              <w:rPr>
                <w:rFonts w:cstheme="minorHAnsi"/>
                <w:b/>
                <w:color w:val="632423"/>
                <w:sz w:val="18"/>
                <w:szCs w:val="18"/>
              </w:rPr>
            </w:pPr>
          </w:p>
        </w:tc>
      </w:tr>
      <w:tr w:rsidR="00EA646D" w:rsidRPr="00E17C0A" w14:paraId="55C7145E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3352A13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9C198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48C4F32" w14:textId="77777777" w:rsidR="00EA646D" w:rsidRPr="00E17C0A" w:rsidRDefault="00EA646D" w:rsidP="0020502E">
            <w:pPr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</w:tr>
      <w:tr w:rsidR="00EA646D" w:rsidRPr="00E17C0A" w14:paraId="726ADAA3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516546D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CA1FE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DBF63F7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177D26AD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08528C3D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ABEB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FD3B2C0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4BD11A06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74173CB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40E62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7A8A50F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EA646D" w:rsidRPr="00E17C0A" w14:paraId="6F522699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2FE02F66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72004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8E409A0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031F2E83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D9FB5D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10C9E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261EB554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2219B745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5E4806A5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33C47C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90579AD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18C8B69E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F98883D" w14:textId="77777777" w:rsidR="00EA646D" w:rsidRPr="00E17C0A" w:rsidRDefault="00EA646D" w:rsidP="0020502E">
            <w:pPr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AF7284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-17.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AC8EA13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5D075990" w14:textId="77777777" w:rsidTr="0020502E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67128B76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19 Ocak, 2022</w:t>
            </w:r>
          </w:p>
          <w:p w14:paraId="4D7D1352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Çarşamba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B0861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95D580B" w14:textId="77777777" w:rsidR="00EA646D" w:rsidRPr="00E17C0A" w:rsidRDefault="00EA646D" w:rsidP="0020502E">
            <w:pPr>
              <w:rPr>
                <w:rFonts w:cstheme="minorHAnsi"/>
                <w:b/>
                <w:color w:val="632423"/>
                <w:sz w:val="18"/>
                <w:szCs w:val="18"/>
              </w:rPr>
            </w:pPr>
          </w:p>
        </w:tc>
      </w:tr>
      <w:tr w:rsidR="00EA646D" w:rsidRPr="00E17C0A" w14:paraId="14933D48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7E03D2A9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B58611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5E530F1" w14:textId="77777777" w:rsidR="00EA646D" w:rsidRPr="00E17C0A" w:rsidRDefault="00EA646D" w:rsidP="0020502E">
            <w:pPr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</w:tr>
      <w:tr w:rsidR="00EA646D" w:rsidRPr="00E17C0A" w14:paraId="2CAF05D6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FA2C1A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D17D6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FB84EAD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1834F2D8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517FA50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BDA6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B26BD31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117B272F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2550DA1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8A610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507A615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EA646D" w:rsidRPr="00E17C0A" w14:paraId="721BF01B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C9AE85A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099F7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6AF6754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39837418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4D73FE8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B8A1D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5AE4469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552D4E03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0309919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4062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E0D095E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59D3A9C5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616B476" w14:textId="77777777" w:rsidR="00EA646D" w:rsidRPr="00E17C0A" w:rsidRDefault="00EA646D" w:rsidP="0020502E">
            <w:pPr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5F7DE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-17.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5D2FA29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1FCE5BB4" w14:textId="77777777" w:rsidTr="0020502E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2824D138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20 Ocak, 2022</w:t>
            </w:r>
          </w:p>
          <w:p w14:paraId="277B2557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Perşembe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445D6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E07E44E" w14:textId="77777777" w:rsidR="00EA646D" w:rsidRPr="00E17C0A" w:rsidRDefault="00EA646D" w:rsidP="0020502E">
            <w:pPr>
              <w:rPr>
                <w:rFonts w:cstheme="minorHAnsi"/>
                <w:b/>
                <w:color w:val="632423"/>
                <w:sz w:val="18"/>
                <w:szCs w:val="18"/>
              </w:rPr>
            </w:pPr>
          </w:p>
        </w:tc>
      </w:tr>
      <w:tr w:rsidR="00EA646D" w:rsidRPr="00E17C0A" w14:paraId="59178942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AA0DA49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E310D1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D08E3C9" w14:textId="77777777" w:rsidR="00EA646D" w:rsidRPr="00E17C0A" w:rsidRDefault="00EA646D" w:rsidP="0020502E">
            <w:pPr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</w:tr>
      <w:tr w:rsidR="00EA646D" w:rsidRPr="00E17C0A" w14:paraId="2193B78C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76F990E6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38C548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FF55391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2D95EAFC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3AF52F7B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B4F4F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78E6A6E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5DC66677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B64841C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D19B7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7F40388D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EA646D" w:rsidRPr="00E17C0A" w14:paraId="1FFC13BD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1F55DD24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175DC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04E35337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4A86590C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248DFA53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9129F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DDC611D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73AA281C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1F12EE17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49BD5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71B0C0D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36CC500C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1D1AEC2" w14:textId="77777777" w:rsidR="00EA646D" w:rsidRPr="00E17C0A" w:rsidRDefault="00EA646D" w:rsidP="0020502E">
            <w:pPr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2A3A98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-17.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2316A533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1352D837" w14:textId="77777777" w:rsidTr="0020502E">
        <w:tc>
          <w:tcPr>
            <w:tcW w:w="1135" w:type="dxa"/>
            <w:vMerge w:val="restart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5727B0E1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21 Ocak, 2022</w:t>
            </w:r>
          </w:p>
          <w:p w14:paraId="28B97D62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b/>
                <w:color w:val="000000"/>
                <w:sz w:val="18"/>
                <w:szCs w:val="18"/>
              </w:rPr>
              <w:t>Cuma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BE3AD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-09.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62A6433" w14:textId="77777777" w:rsidR="00EA646D" w:rsidRPr="00E17C0A" w:rsidRDefault="00EA646D" w:rsidP="0020502E">
            <w:pPr>
              <w:rPr>
                <w:rFonts w:cstheme="minorHAnsi"/>
                <w:b/>
                <w:color w:val="632423"/>
                <w:sz w:val="18"/>
                <w:szCs w:val="18"/>
              </w:rPr>
            </w:pPr>
          </w:p>
        </w:tc>
      </w:tr>
      <w:tr w:rsidR="00EA646D" w:rsidRPr="00E17C0A" w14:paraId="095A5E19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C3D67BB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16227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-10.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7DF3754" w14:textId="77777777" w:rsidR="00EA646D" w:rsidRPr="00E17C0A" w:rsidRDefault="00EA646D" w:rsidP="0020502E">
            <w:pPr>
              <w:rPr>
                <w:rFonts w:cstheme="minorHAnsi"/>
                <w:b/>
                <w:color w:val="C00000"/>
                <w:sz w:val="18"/>
                <w:szCs w:val="18"/>
              </w:rPr>
            </w:pPr>
          </w:p>
        </w:tc>
      </w:tr>
      <w:tr w:rsidR="00EA646D" w:rsidRPr="00E17C0A" w14:paraId="3002A8AE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AD88A9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ACFAE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-11.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210DF87D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19E52E71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710DE9CF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CF98CB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-12.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50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025817B" w14:textId="77777777" w:rsidR="00EA646D" w:rsidRPr="00E17C0A" w:rsidRDefault="00EA646D" w:rsidP="0020502E">
            <w:pPr>
              <w:rPr>
                <w:rFonts w:cstheme="minorHAnsi"/>
                <w:b/>
                <w:bCs/>
                <w:color w:val="00B050"/>
                <w:sz w:val="18"/>
                <w:szCs w:val="18"/>
              </w:rPr>
            </w:pPr>
          </w:p>
        </w:tc>
      </w:tr>
      <w:tr w:rsidR="00EA646D" w:rsidRPr="00E17C0A" w14:paraId="0F04F803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083367F7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82A13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00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-13.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AE2EF59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</w:p>
        </w:tc>
      </w:tr>
      <w:tr w:rsidR="00EA646D" w:rsidRPr="00E17C0A" w14:paraId="27953FA4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CAB33ED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F3E4B6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13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4D99FD3F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5B192338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23B743AE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C4087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14.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13345E7A" w14:textId="77777777" w:rsidR="00EA646D" w:rsidRPr="00E17C0A" w:rsidRDefault="00EA646D" w:rsidP="0020502E">
            <w:pPr>
              <w:rPr>
                <w:rFonts w:cstheme="minorHAnsi"/>
                <w:b/>
                <w:bCs/>
                <w:sz w:val="18"/>
                <w:szCs w:val="18"/>
              </w:rPr>
            </w:pPr>
          </w:p>
        </w:tc>
      </w:tr>
      <w:tr w:rsidR="00EA646D" w:rsidRPr="00E17C0A" w14:paraId="59E1F641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6E68FE52" w14:textId="77777777" w:rsidR="00EA646D" w:rsidRPr="00E17C0A" w:rsidRDefault="00EA646D" w:rsidP="0020502E">
            <w:pPr>
              <w:jc w:val="center"/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F18DF8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15.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69E0386F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  <w:tr w:rsidR="00EA646D" w:rsidRPr="00E17C0A" w14:paraId="302E33E2" w14:textId="77777777" w:rsidTr="0020502E">
        <w:tc>
          <w:tcPr>
            <w:tcW w:w="1135" w:type="dxa"/>
            <w:vMerge/>
            <w:tcBorders>
              <w:right w:val="single" w:sz="4" w:space="0" w:color="auto"/>
            </w:tcBorders>
            <w:vAlign w:val="center"/>
          </w:tcPr>
          <w:p w14:paraId="4CB10616" w14:textId="77777777" w:rsidR="00EA646D" w:rsidRPr="00E17C0A" w:rsidRDefault="00EA646D" w:rsidP="0020502E">
            <w:pPr>
              <w:rPr>
                <w:rFonts w:cstheme="minorHAnsi"/>
                <w:b/>
                <w:color w:val="000000"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43581A" w14:textId="77777777" w:rsidR="00EA646D" w:rsidRPr="00E17C0A" w:rsidRDefault="00EA646D" w:rsidP="0020502E">
            <w:pPr>
              <w:jc w:val="center"/>
              <w:rPr>
                <w:rFonts w:cstheme="minorHAnsi"/>
                <w:color w:val="000000"/>
                <w:sz w:val="18"/>
                <w:szCs w:val="18"/>
              </w:rPr>
            </w:pPr>
            <w:r w:rsidRPr="00E17C0A">
              <w:rPr>
                <w:rFonts w:cstheme="minorHAnsi"/>
                <w:color w:val="000000"/>
                <w:sz w:val="18"/>
                <w:szCs w:val="18"/>
              </w:rPr>
              <w:t>16.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30</w:t>
            </w:r>
            <w:r w:rsidRPr="00E17C0A">
              <w:rPr>
                <w:rFonts w:cstheme="minorHAnsi"/>
                <w:color w:val="000000"/>
                <w:sz w:val="18"/>
                <w:szCs w:val="18"/>
              </w:rPr>
              <w:t>-17.</w:t>
            </w:r>
            <w:r w:rsidRPr="00E17C0A">
              <w:rPr>
                <w:rFonts w:cstheme="minorHAnsi"/>
                <w:color w:val="000000"/>
                <w:sz w:val="18"/>
                <w:szCs w:val="18"/>
                <w:vertAlign w:val="superscript"/>
              </w:rPr>
              <w:t>20</w:t>
            </w:r>
          </w:p>
        </w:tc>
        <w:tc>
          <w:tcPr>
            <w:tcW w:w="7938" w:type="dxa"/>
            <w:vMerge/>
            <w:tcBorders>
              <w:left w:val="single" w:sz="4" w:space="0" w:color="auto"/>
            </w:tcBorders>
            <w:shd w:val="clear" w:color="auto" w:fill="E5DFEC" w:themeFill="accent4" w:themeFillTint="33"/>
          </w:tcPr>
          <w:p w14:paraId="3897BCAE" w14:textId="77777777" w:rsidR="00EA646D" w:rsidRPr="00E17C0A" w:rsidRDefault="00EA646D" w:rsidP="0020502E">
            <w:pPr>
              <w:rPr>
                <w:rFonts w:cstheme="minorHAnsi"/>
                <w:b/>
                <w:sz w:val="18"/>
                <w:szCs w:val="18"/>
              </w:rPr>
            </w:pPr>
          </w:p>
        </w:tc>
      </w:tr>
    </w:tbl>
    <w:p w14:paraId="77892251" w14:textId="77777777" w:rsidR="001068A8" w:rsidRDefault="001068A8" w:rsidP="001068A8">
      <w:pPr>
        <w:rPr>
          <w:rFonts w:asciiTheme="minorHAnsi" w:hAnsiTheme="minorHAnsi"/>
          <w:sz w:val="20"/>
          <w:szCs w:val="20"/>
        </w:rPr>
      </w:pPr>
    </w:p>
    <w:p w14:paraId="62F666A0" w14:textId="77777777" w:rsidR="001068A8" w:rsidRPr="001068A8" w:rsidRDefault="001068A8" w:rsidP="001068A8"/>
    <w:sectPr w:rsidR="001068A8" w:rsidRPr="001068A8" w:rsidSect="001068A8">
      <w:footerReference w:type="even" r:id="rId8"/>
      <w:footerReference w:type="default" r:id="rId9"/>
      <w:pgSz w:w="11906" w:h="16838"/>
      <w:pgMar w:top="720" w:right="720" w:bottom="720" w:left="720" w:header="709" w:footer="709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49D075B" w14:textId="77777777" w:rsidR="009850E1" w:rsidRDefault="009850E1" w:rsidP="00E86F1B">
      <w:r>
        <w:separator/>
      </w:r>
    </w:p>
  </w:endnote>
  <w:endnote w:type="continuationSeparator" w:id="0">
    <w:p w14:paraId="1CC2253B" w14:textId="77777777" w:rsidR="009850E1" w:rsidRDefault="009850E1" w:rsidP="00E86F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mic Sans MS">
    <w:altName w:val="Comic Sans MS"/>
    <w:panose1 w:val="030F0702030302020204"/>
    <w:charset w:val="A2"/>
    <w:family w:val="script"/>
    <w:pitch w:val="variable"/>
    <w:sig w:usb0="00000287" w:usb1="00000000" w:usb2="00000000" w:usb3="00000000" w:csb0="0000009F" w:csb1="00000000"/>
  </w:font>
  <w:font w:name="Calibri,Bold">
    <w:panose1 w:val="020B0604020202020204"/>
    <w:charset w:val="A2"/>
    <w:family w:val="auto"/>
    <w:notTrueType/>
    <w:pitch w:val="default"/>
    <w:sig w:usb0="00000005" w:usb1="00000000" w:usb2="00000000" w:usb3="00000000" w:csb0="0000001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01248F5" w14:textId="77777777" w:rsidR="007224CA" w:rsidRDefault="007224C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885B6AC" w14:textId="77777777" w:rsidR="007224CA" w:rsidRDefault="007224C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37827A4" w14:textId="3A80FB8D" w:rsidR="007224CA" w:rsidRDefault="007224CA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7</w:t>
    </w:r>
    <w:r>
      <w:rPr>
        <w:rStyle w:val="PageNumber"/>
      </w:rPr>
      <w:fldChar w:fldCharType="end"/>
    </w:r>
  </w:p>
  <w:p w14:paraId="039581F1" w14:textId="77777777" w:rsidR="007224CA" w:rsidRDefault="007224C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D830141" w14:textId="77777777" w:rsidR="009850E1" w:rsidRDefault="009850E1" w:rsidP="00E86F1B">
      <w:r>
        <w:separator/>
      </w:r>
    </w:p>
  </w:footnote>
  <w:footnote w:type="continuationSeparator" w:id="0">
    <w:p w14:paraId="5CFD12D7" w14:textId="77777777" w:rsidR="009850E1" w:rsidRDefault="009850E1" w:rsidP="00E86F1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</w:r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4" w15:restartNumberingAfterBreak="0">
    <w:nsid w:val="00000005"/>
    <w:multiLevelType w:val="multilevel"/>
    <w:tmpl w:val="00000005"/>
    <w:name w:val="WW8Num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5" w15:restartNumberingAfterBreak="0">
    <w:nsid w:val="03057843"/>
    <w:multiLevelType w:val="hybridMultilevel"/>
    <w:tmpl w:val="F75E5EC2"/>
    <w:lvl w:ilvl="0" w:tplc="FFFFFFFF">
      <w:start w:val="1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046A02F6"/>
    <w:multiLevelType w:val="multilevel"/>
    <w:tmpl w:val="6B24E5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0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E80A1D"/>
    <w:multiLevelType w:val="hybridMultilevel"/>
    <w:tmpl w:val="9B54901A"/>
    <w:lvl w:ilvl="0" w:tplc="383A68C4">
      <w:start w:val="4"/>
      <w:numFmt w:val="decimal"/>
      <w:lvlText w:val="%1-"/>
      <w:lvlJc w:val="left"/>
      <w:pPr>
        <w:tabs>
          <w:tab w:val="num" w:pos="540"/>
        </w:tabs>
        <w:ind w:left="54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  <w:rPr>
        <w:rFonts w:cs="Times New Roman"/>
      </w:rPr>
    </w:lvl>
  </w:abstractNum>
  <w:abstractNum w:abstractNumId="8" w15:restartNumberingAfterBreak="0">
    <w:nsid w:val="20965CB1"/>
    <w:multiLevelType w:val="hybridMultilevel"/>
    <w:tmpl w:val="8548C4DE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33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 w15:restartNumberingAfterBreak="0">
    <w:nsid w:val="2283313D"/>
    <w:multiLevelType w:val="hybridMultilevel"/>
    <w:tmpl w:val="24F88A9A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 w15:restartNumberingAfterBreak="0">
    <w:nsid w:val="23DC5C59"/>
    <w:multiLevelType w:val="multilevel"/>
    <w:tmpl w:val="08C4C270"/>
    <w:lvl w:ilvl="0">
      <w:start w:val="13"/>
      <w:numFmt w:val="decimal"/>
      <w:lvlText w:val="%1"/>
      <w:lvlJc w:val="left"/>
      <w:pPr>
        <w:tabs>
          <w:tab w:val="num" w:pos="1275"/>
        </w:tabs>
        <w:ind w:left="1275" w:hanging="1275"/>
      </w:pPr>
      <w:rPr>
        <w:rFonts w:cs="Times New Roman" w:hint="default"/>
      </w:rPr>
    </w:lvl>
    <w:lvl w:ilvl="1">
      <w:numFmt w:val="decimalZero"/>
      <w:lvlText w:val="%1.%2"/>
      <w:lvlJc w:val="left"/>
      <w:pPr>
        <w:tabs>
          <w:tab w:val="num" w:pos="1755"/>
        </w:tabs>
        <w:ind w:left="1755" w:hanging="1275"/>
      </w:pPr>
      <w:rPr>
        <w:rFonts w:cs="Times New Roman" w:hint="default"/>
      </w:rPr>
    </w:lvl>
    <w:lvl w:ilvl="2">
      <w:start w:val="13"/>
      <w:numFmt w:val="decimal"/>
      <w:lvlText w:val="%1.%2-%3"/>
      <w:lvlJc w:val="left"/>
      <w:pPr>
        <w:tabs>
          <w:tab w:val="num" w:pos="2235"/>
        </w:tabs>
        <w:ind w:left="2235" w:hanging="1275"/>
      </w:pPr>
      <w:rPr>
        <w:rFonts w:cs="Times New Roman" w:hint="default"/>
      </w:rPr>
    </w:lvl>
    <w:lvl w:ilvl="3">
      <w:start w:val="50"/>
      <w:numFmt w:val="decimal"/>
      <w:lvlText w:val="%1.%2-%3.%4"/>
      <w:lvlJc w:val="left"/>
      <w:pPr>
        <w:tabs>
          <w:tab w:val="num" w:pos="2715"/>
        </w:tabs>
        <w:ind w:left="2715" w:hanging="1275"/>
      </w:pPr>
      <w:rPr>
        <w:rFonts w:cs="Times New Roman" w:hint="default"/>
      </w:rPr>
    </w:lvl>
    <w:lvl w:ilvl="4">
      <w:start w:val="1"/>
      <w:numFmt w:val="decimal"/>
      <w:lvlText w:val="%1.%2-%3.%4.%5"/>
      <w:lvlJc w:val="left"/>
      <w:pPr>
        <w:tabs>
          <w:tab w:val="num" w:pos="3195"/>
        </w:tabs>
        <w:ind w:left="3195" w:hanging="1275"/>
      </w:pPr>
      <w:rPr>
        <w:rFonts w:cs="Times New Roman" w:hint="default"/>
      </w:rPr>
    </w:lvl>
    <w:lvl w:ilvl="5">
      <w:start w:val="1"/>
      <w:numFmt w:val="decimal"/>
      <w:lvlText w:val="%1.%2-%3.%4.%5.%6"/>
      <w:lvlJc w:val="left"/>
      <w:pPr>
        <w:tabs>
          <w:tab w:val="num" w:pos="3675"/>
        </w:tabs>
        <w:ind w:left="3675" w:hanging="1275"/>
      </w:pPr>
      <w:rPr>
        <w:rFonts w:cs="Times New Roman" w:hint="default"/>
      </w:rPr>
    </w:lvl>
    <w:lvl w:ilvl="6">
      <w:start w:val="1"/>
      <w:numFmt w:val="decimal"/>
      <w:lvlText w:val="%1.%2-%3.%4.%5.%6.%7"/>
      <w:lvlJc w:val="left"/>
      <w:pPr>
        <w:tabs>
          <w:tab w:val="num" w:pos="4155"/>
        </w:tabs>
        <w:ind w:left="4155" w:hanging="1275"/>
      </w:pPr>
      <w:rPr>
        <w:rFonts w:cs="Times New Roman" w:hint="default"/>
      </w:rPr>
    </w:lvl>
    <w:lvl w:ilvl="7">
      <w:start w:val="1"/>
      <w:numFmt w:val="decimal"/>
      <w:lvlText w:val="%1.%2-%3.%4.%5.%6.%7.%8"/>
      <w:lvlJc w:val="left"/>
      <w:pPr>
        <w:tabs>
          <w:tab w:val="num" w:pos="4635"/>
        </w:tabs>
        <w:ind w:left="4635" w:hanging="1275"/>
      </w:pPr>
      <w:rPr>
        <w:rFonts w:cs="Times New Roman" w:hint="default"/>
      </w:rPr>
    </w:lvl>
    <w:lvl w:ilvl="8">
      <w:start w:val="1"/>
      <w:numFmt w:val="decimal"/>
      <w:pStyle w:val="Balk10"/>
      <w:lvlText w:val="%1.%2-%3.%4.%5.%6.%7.%8.%9"/>
      <w:lvlJc w:val="left"/>
      <w:pPr>
        <w:tabs>
          <w:tab w:val="num" w:pos="5280"/>
        </w:tabs>
        <w:ind w:left="5280" w:hanging="1440"/>
      </w:pPr>
      <w:rPr>
        <w:rFonts w:cs="Times New Roman" w:hint="default"/>
      </w:rPr>
    </w:lvl>
  </w:abstractNum>
  <w:abstractNum w:abstractNumId="11" w15:restartNumberingAfterBreak="0">
    <w:nsid w:val="2719226C"/>
    <w:multiLevelType w:val="hybridMultilevel"/>
    <w:tmpl w:val="A9AC9BE2"/>
    <w:lvl w:ilvl="0" w:tplc="2BC691FA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 w15:restartNumberingAfterBreak="0">
    <w:nsid w:val="28C82C42"/>
    <w:multiLevelType w:val="hybridMultilevel"/>
    <w:tmpl w:val="07A0F5F8"/>
    <w:lvl w:ilvl="0" w:tplc="8C4010F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386D761C"/>
    <w:multiLevelType w:val="hybridMultilevel"/>
    <w:tmpl w:val="CD8AE75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3FF14BCC"/>
    <w:multiLevelType w:val="hybridMultilevel"/>
    <w:tmpl w:val="43E62A10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553A8C"/>
    <w:multiLevelType w:val="hybridMultilevel"/>
    <w:tmpl w:val="814849AA"/>
    <w:lvl w:ilvl="0" w:tplc="FFFFFFFF">
      <w:start w:val="1"/>
      <w:numFmt w:val="lowerLetter"/>
      <w:lvlText w:val="%1-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  <w:rPr>
        <w:rFonts w:cs="Times New Roman"/>
      </w:rPr>
    </w:lvl>
    <w:lvl w:ilvl="2" w:tplc="8C984120">
      <w:start w:val="2"/>
      <w:numFmt w:val="decimal"/>
      <w:lvlText w:val="%3-"/>
      <w:lvlJc w:val="left"/>
      <w:pPr>
        <w:ind w:left="2688" w:hanging="360"/>
      </w:pPr>
      <w:rPr>
        <w:rFonts w:cs="Times New Roman" w:hint="default"/>
        <w:b/>
        <w:color w:val="800000"/>
      </w:rPr>
    </w:lvl>
    <w:lvl w:ilvl="3" w:tplc="FFFFFFF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  <w:rPr>
        <w:rFonts w:cs="Times New Roman"/>
      </w:rPr>
    </w:lvl>
  </w:abstractNum>
  <w:abstractNum w:abstractNumId="16" w15:restartNumberingAfterBreak="0">
    <w:nsid w:val="451F0A19"/>
    <w:multiLevelType w:val="hybridMultilevel"/>
    <w:tmpl w:val="D9923EF0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9131081"/>
    <w:multiLevelType w:val="hybridMultilevel"/>
    <w:tmpl w:val="8054A5CE"/>
    <w:lvl w:ilvl="0" w:tplc="623887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8" w15:restartNumberingAfterBreak="0">
    <w:nsid w:val="4AB421C5"/>
    <w:multiLevelType w:val="hybridMultilevel"/>
    <w:tmpl w:val="8172663C"/>
    <w:lvl w:ilvl="0" w:tplc="9C2CCB0E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50882D68"/>
    <w:multiLevelType w:val="hybridMultilevel"/>
    <w:tmpl w:val="E78806B2"/>
    <w:lvl w:ilvl="0" w:tplc="5184B9FE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56011F2F"/>
    <w:multiLevelType w:val="hybridMultilevel"/>
    <w:tmpl w:val="0882D6CC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CC0033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8C5C20"/>
    <w:multiLevelType w:val="hybridMultilevel"/>
    <w:tmpl w:val="2DFC8D64"/>
    <w:lvl w:ilvl="0" w:tplc="041F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5C782269"/>
    <w:multiLevelType w:val="hybridMultilevel"/>
    <w:tmpl w:val="8CCAB69A"/>
    <w:lvl w:ilvl="0" w:tplc="C030A520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  <w:b w:val="0"/>
      </w:rPr>
    </w:lvl>
    <w:lvl w:ilvl="1" w:tplc="041F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3" w15:restartNumberingAfterBreak="0">
    <w:nsid w:val="60892753"/>
    <w:multiLevelType w:val="hybridMultilevel"/>
    <w:tmpl w:val="5748DF80"/>
    <w:lvl w:ilvl="0" w:tplc="3EB03972">
      <w:start w:val="4"/>
      <w:numFmt w:val="decimal"/>
      <w:lvlText w:val="%1-"/>
      <w:lvlJc w:val="left"/>
      <w:pPr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687474FB"/>
    <w:multiLevelType w:val="hybridMultilevel"/>
    <w:tmpl w:val="54D004A6"/>
    <w:lvl w:ilvl="0" w:tplc="AEE4CC9E">
      <w:start w:val="42"/>
      <w:numFmt w:val="bullet"/>
      <w:lvlText w:val="-"/>
      <w:lvlJc w:val="left"/>
      <w:pPr>
        <w:ind w:left="720" w:hanging="360"/>
      </w:pPr>
      <w:rPr>
        <w:rFonts w:ascii="Calibri" w:eastAsia="Arial Unicode MS" w:hAnsi="Calibri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8EF5B1A"/>
    <w:multiLevelType w:val="multilevel"/>
    <w:tmpl w:val="83526FF2"/>
    <w:styleLink w:val="WW8Num1"/>
    <w:lvl w:ilvl="0">
      <w:start w:val="1"/>
      <w:numFmt w:val="none"/>
      <w:lvlText w:val="%1"/>
      <w:lvlJc w:val="left"/>
      <w:rPr>
        <w:rFonts w:cs="Times New Roman"/>
      </w:rPr>
    </w:lvl>
    <w:lvl w:ilvl="1">
      <w:start w:val="1"/>
      <w:numFmt w:val="none"/>
      <w:lvlText w:val="%2"/>
      <w:lvlJc w:val="left"/>
      <w:rPr>
        <w:rFonts w:cs="Times New Roman"/>
      </w:rPr>
    </w:lvl>
    <w:lvl w:ilvl="2">
      <w:start w:val="1"/>
      <w:numFmt w:val="none"/>
      <w:lvlText w:val="%3"/>
      <w:lvlJc w:val="left"/>
      <w:rPr>
        <w:rFonts w:cs="Times New Roman"/>
      </w:rPr>
    </w:lvl>
    <w:lvl w:ilvl="3">
      <w:start w:val="1"/>
      <w:numFmt w:val="none"/>
      <w:lvlText w:val="%4"/>
      <w:lvlJc w:val="left"/>
      <w:rPr>
        <w:rFonts w:cs="Times New Roman"/>
      </w:rPr>
    </w:lvl>
    <w:lvl w:ilvl="4">
      <w:start w:val="1"/>
      <w:numFmt w:val="none"/>
      <w:lvlText w:val="%5"/>
      <w:lvlJc w:val="left"/>
      <w:rPr>
        <w:rFonts w:cs="Times New Roman"/>
      </w:rPr>
    </w:lvl>
    <w:lvl w:ilvl="5">
      <w:start w:val="1"/>
      <w:numFmt w:val="none"/>
      <w:lvlText w:val="%6"/>
      <w:lvlJc w:val="left"/>
      <w:rPr>
        <w:rFonts w:cs="Times New Roman"/>
      </w:rPr>
    </w:lvl>
    <w:lvl w:ilvl="6">
      <w:start w:val="1"/>
      <w:numFmt w:val="none"/>
      <w:lvlText w:val="%7"/>
      <w:lvlJc w:val="left"/>
      <w:rPr>
        <w:rFonts w:cs="Times New Roman"/>
      </w:rPr>
    </w:lvl>
    <w:lvl w:ilvl="7">
      <w:start w:val="1"/>
      <w:numFmt w:val="none"/>
      <w:lvlText w:val="%8"/>
      <w:lvlJc w:val="left"/>
      <w:rPr>
        <w:rFonts w:cs="Times New Roman"/>
      </w:rPr>
    </w:lvl>
    <w:lvl w:ilvl="8">
      <w:start w:val="1"/>
      <w:numFmt w:val="none"/>
      <w:lvlText w:val="%9"/>
      <w:lvlJc w:val="left"/>
      <w:rPr>
        <w:rFonts w:cs="Times New Roman"/>
      </w:rPr>
    </w:lvl>
  </w:abstractNum>
  <w:abstractNum w:abstractNumId="26" w15:restartNumberingAfterBreak="0">
    <w:nsid w:val="69F10A3E"/>
    <w:multiLevelType w:val="hybridMultilevel"/>
    <w:tmpl w:val="1D84974A"/>
    <w:lvl w:ilvl="0" w:tplc="041F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781B63C2"/>
    <w:multiLevelType w:val="hybridMultilevel"/>
    <w:tmpl w:val="BCBE354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8" w15:restartNumberingAfterBreak="0">
    <w:nsid w:val="7A793F7D"/>
    <w:multiLevelType w:val="multilevel"/>
    <w:tmpl w:val="07A0F5F8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 w15:restartNumberingAfterBreak="0">
    <w:nsid w:val="7DC30118"/>
    <w:multiLevelType w:val="hybridMultilevel"/>
    <w:tmpl w:val="4AF2B7EC"/>
    <w:lvl w:ilvl="0" w:tplc="888A80EC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0"/>
  </w:num>
  <w:num w:numId="2">
    <w:abstractNumId w:val="0"/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21"/>
  </w:num>
  <w:num w:numId="8">
    <w:abstractNumId w:val="27"/>
  </w:num>
  <w:num w:numId="9">
    <w:abstractNumId w:val="17"/>
  </w:num>
  <w:num w:numId="10">
    <w:abstractNumId w:val="5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28"/>
  </w:num>
  <w:num w:numId="14">
    <w:abstractNumId w:val="25"/>
  </w:num>
  <w:num w:numId="15">
    <w:abstractNumId w:val="20"/>
  </w:num>
  <w:num w:numId="16">
    <w:abstractNumId w:val="11"/>
  </w:num>
  <w:num w:numId="17">
    <w:abstractNumId w:val="6"/>
  </w:num>
  <w:num w:numId="1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18"/>
  </w:num>
  <w:num w:numId="21">
    <w:abstractNumId w:val="19"/>
  </w:num>
  <w:num w:numId="22">
    <w:abstractNumId w:val="23"/>
  </w:num>
  <w:num w:numId="23">
    <w:abstractNumId w:val="29"/>
  </w:num>
  <w:num w:numId="24">
    <w:abstractNumId w:val="22"/>
  </w:num>
  <w:num w:numId="25">
    <w:abstractNumId w:val="13"/>
  </w:num>
  <w:num w:numId="26">
    <w:abstractNumId w:val="26"/>
  </w:num>
  <w:num w:numId="27">
    <w:abstractNumId w:val="7"/>
  </w:num>
  <w:num w:numId="28">
    <w:abstractNumId w:val="9"/>
  </w:num>
  <w:num w:numId="29">
    <w:abstractNumId w:val="24"/>
  </w:num>
  <w:num w:numId="30">
    <w:abstractNumId w:val="14"/>
  </w:num>
  <w:num w:numId="31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8"/>
  <w:activeWritingStyle w:appName="MSWord" w:lang="de-DE" w:vendorID="64" w:dllVersion="6" w:nlCheck="1" w:checkStyle="0"/>
  <w:activeWritingStyle w:appName="MSWord" w:lang="en-US" w:vendorID="64" w:dllVersion="6" w:nlCheck="1" w:checkStyle="1"/>
  <w:activeWritingStyle w:appName="MSWord" w:lang="en-GB" w:vendorID="64" w:dllVersion="6" w:nlCheck="1" w:checkStyle="1"/>
  <w:activeWritingStyle w:appName="MSWord" w:lang="tr-TR" w:vendorID="64" w:dllVersion="4096" w:nlCheck="1" w:checkStyle="0"/>
  <w:activeWritingStyle w:appName="MSWord" w:lang="en-GB" w:vendorID="64" w:dllVersion="4096" w:nlCheck="1" w:checkStyle="0"/>
  <w:activeWritingStyle w:appName="MSWord" w:lang="en-US" w:vendorID="64" w:dllVersion="4096" w:nlCheck="1" w:checkStyle="0"/>
  <w:activeWritingStyle w:appName="MSWord" w:lang="de-DE" w:vendorID="64" w:dllVersion="4096" w:nlCheck="1" w:checkStyle="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068A8"/>
    <w:rsid w:val="000412C1"/>
    <w:rsid w:val="00052AAF"/>
    <w:rsid w:val="00064CBB"/>
    <w:rsid w:val="000C40F2"/>
    <w:rsid w:val="000E0AD9"/>
    <w:rsid w:val="000E2344"/>
    <w:rsid w:val="0010501E"/>
    <w:rsid w:val="0010573D"/>
    <w:rsid w:val="001068A8"/>
    <w:rsid w:val="001256AE"/>
    <w:rsid w:val="001770A3"/>
    <w:rsid w:val="00184AC2"/>
    <w:rsid w:val="001964BD"/>
    <w:rsid w:val="001B445F"/>
    <w:rsid w:val="001D1905"/>
    <w:rsid w:val="001F1ADF"/>
    <w:rsid w:val="001F7699"/>
    <w:rsid w:val="0020502E"/>
    <w:rsid w:val="00227DA4"/>
    <w:rsid w:val="00237A5F"/>
    <w:rsid w:val="00257DB8"/>
    <w:rsid w:val="00285355"/>
    <w:rsid w:val="002A4FDA"/>
    <w:rsid w:val="002B5CD8"/>
    <w:rsid w:val="002B5ECE"/>
    <w:rsid w:val="002B700A"/>
    <w:rsid w:val="002D27D6"/>
    <w:rsid w:val="002D3A00"/>
    <w:rsid w:val="00332B0D"/>
    <w:rsid w:val="003573FC"/>
    <w:rsid w:val="003704CA"/>
    <w:rsid w:val="003969C6"/>
    <w:rsid w:val="003E0B50"/>
    <w:rsid w:val="003F549B"/>
    <w:rsid w:val="00405995"/>
    <w:rsid w:val="004149F4"/>
    <w:rsid w:val="004208E4"/>
    <w:rsid w:val="00421832"/>
    <w:rsid w:val="00426114"/>
    <w:rsid w:val="00466DB4"/>
    <w:rsid w:val="004D63C3"/>
    <w:rsid w:val="00512738"/>
    <w:rsid w:val="00541343"/>
    <w:rsid w:val="00570E39"/>
    <w:rsid w:val="005815E5"/>
    <w:rsid w:val="005D7618"/>
    <w:rsid w:val="006163FC"/>
    <w:rsid w:val="00650DF2"/>
    <w:rsid w:val="006A705D"/>
    <w:rsid w:val="006C0365"/>
    <w:rsid w:val="006C6EA1"/>
    <w:rsid w:val="007216BD"/>
    <w:rsid w:val="007224CA"/>
    <w:rsid w:val="00737870"/>
    <w:rsid w:val="00775C2E"/>
    <w:rsid w:val="007A1340"/>
    <w:rsid w:val="007D68BE"/>
    <w:rsid w:val="007E04CC"/>
    <w:rsid w:val="00800C77"/>
    <w:rsid w:val="0081071E"/>
    <w:rsid w:val="00810CE5"/>
    <w:rsid w:val="00820B0E"/>
    <w:rsid w:val="00832EEB"/>
    <w:rsid w:val="00864552"/>
    <w:rsid w:val="008A636C"/>
    <w:rsid w:val="008C78E3"/>
    <w:rsid w:val="00901CC9"/>
    <w:rsid w:val="009438C2"/>
    <w:rsid w:val="00952AB3"/>
    <w:rsid w:val="00967868"/>
    <w:rsid w:val="009767DF"/>
    <w:rsid w:val="00977BFA"/>
    <w:rsid w:val="009850E1"/>
    <w:rsid w:val="00992427"/>
    <w:rsid w:val="009B268B"/>
    <w:rsid w:val="009E7B6B"/>
    <w:rsid w:val="009F340C"/>
    <w:rsid w:val="00A009A8"/>
    <w:rsid w:val="00A10812"/>
    <w:rsid w:val="00A15005"/>
    <w:rsid w:val="00A226A4"/>
    <w:rsid w:val="00A249F4"/>
    <w:rsid w:val="00A32579"/>
    <w:rsid w:val="00A333C1"/>
    <w:rsid w:val="00A34E03"/>
    <w:rsid w:val="00A36E9A"/>
    <w:rsid w:val="00A41797"/>
    <w:rsid w:val="00A61D31"/>
    <w:rsid w:val="00A8117B"/>
    <w:rsid w:val="00A8206E"/>
    <w:rsid w:val="00B23CEC"/>
    <w:rsid w:val="00B40981"/>
    <w:rsid w:val="00B728FC"/>
    <w:rsid w:val="00B756C9"/>
    <w:rsid w:val="00B80BB9"/>
    <w:rsid w:val="00BA70DC"/>
    <w:rsid w:val="00BC12D7"/>
    <w:rsid w:val="00C211F0"/>
    <w:rsid w:val="00C37AFC"/>
    <w:rsid w:val="00C70FD1"/>
    <w:rsid w:val="00C91B98"/>
    <w:rsid w:val="00CC5CEE"/>
    <w:rsid w:val="00CD629B"/>
    <w:rsid w:val="00D03B7C"/>
    <w:rsid w:val="00D101B5"/>
    <w:rsid w:val="00D25CD8"/>
    <w:rsid w:val="00D44A5A"/>
    <w:rsid w:val="00D51AA5"/>
    <w:rsid w:val="00DF1692"/>
    <w:rsid w:val="00E46110"/>
    <w:rsid w:val="00E54023"/>
    <w:rsid w:val="00E60BE4"/>
    <w:rsid w:val="00E808BB"/>
    <w:rsid w:val="00E86F1B"/>
    <w:rsid w:val="00E9663C"/>
    <w:rsid w:val="00EA646D"/>
    <w:rsid w:val="00EC6505"/>
    <w:rsid w:val="00ED6B72"/>
    <w:rsid w:val="00F138E3"/>
    <w:rsid w:val="00F14FD7"/>
    <w:rsid w:val="00F15948"/>
    <w:rsid w:val="00F212D7"/>
    <w:rsid w:val="00F317C4"/>
    <w:rsid w:val="00F64CE1"/>
    <w:rsid w:val="00F87204"/>
    <w:rsid w:val="00F93CBB"/>
    <w:rsid w:val="00F94EEB"/>
    <w:rsid w:val="00FA6D75"/>
    <w:rsid w:val="00FF50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442C685B"/>
  <w15:docId w15:val="{1D49AE0C-AF7A-8E44-96FF-41685EB4D6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068A8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068A8"/>
    <w:pPr>
      <w:keepNext/>
      <w:outlineLvl w:val="0"/>
    </w:pPr>
    <w:rPr>
      <w:b/>
      <w:bCs/>
      <w:sz w:val="18"/>
      <w:szCs w:val="18"/>
      <w:lang w:val="x-none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068A8"/>
    <w:pPr>
      <w:keepNext/>
      <w:outlineLvl w:val="1"/>
    </w:pPr>
    <w:rPr>
      <w:b/>
      <w:bCs/>
      <w:lang w:val="x-none"/>
    </w:rPr>
  </w:style>
  <w:style w:type="paragraph" w:styleId="Heading3">
    <w:name w:val="heading 3"/>
    <w:basedOn w:val="Normal"/>
    <w:next w:val="Normal"/>
    <w:link w:val="Heading3Char"/>
    <w:uiPriority w:val="99"/>
    <w:qFormat/>
    <w:rsid w:val="001068A8"/>
    <w:pPr>
      <w:keepNext/>
      <w:outlineLvl w:val="2"/>
    </w:pPr>
    <w:rPr>
      <w:b/>
      <w:bCs/>
      <w:lang w:val="x-none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068A8"/>
    <w:pPr>
      <w:keepNext/>
      <w:jc w:val="both"/>
      <w:outlineLvl w:val="3"/>
    </w:pPr>
    <w:rPr>
      <w:rFonts w:eastAsia="Calibri"/>
      <w:b/>
      <w:bCs/>
      <w:color w:val="000066"/>
      <w:sz w:val="20"/>
      <w:szCs w:val="20"/>
      <w:lang w:val="x-none" w:eastAsia="tr-TR"/>
    </w:rPr>
  </w:style>
  <w:style w:type="paragraph" w:styleId="Heading5">
    <w:name w:val="heading 5"/>
    <w:basedOn w:val="Normal"/>
    <w:next w:val="Normal"/>
    <w:link w:val="Heading5Char"/>
    <w:uiPriority w:val="99"/>
    <w:qFormat/>
    <w:rsid w:val="001068A8"/>
    <w:pPr>
      <w:keepNext/>
      <w:outlineLvl w:val="4"/>
    </w:pPr>
    <w:rPr>
      <w:rFonts w:eastAsia="Calibri"/>
      <w:i/>
      <w:iCs/>
      <w:color w:val="000066"/>
      <w:lang w:val="x-none" w:eastAsia="tr-TR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068A8"/>
    <w:pPr>
      <w:keepNext/>
      <w:tabs>
        <w:tab w:val="left" w:pos="3420"/>
      </w:tabs>
      <w:outlineLvl w:val="5"/>
    </w:pPr>
    <w:rPr>
      <w:b/>
      <w:color w:val="000080"/>
      <w:lang w:val="x-none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068A8"/>
    <w:pPr>
      <w:keepNext/>
      <w:jc w:val="center"/>
      <w:outlineLvl w:val="6"/>
    </w:pPr>
    <w:rPr>
      <w:b/>
      <w:bCs/>
      <w:lang w:val="x-none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068A8"/>
    <w:pPr>
      <w:keepNext/>
      <w:jc w:val="center"/>
      <w:outlineLvl w:val="7"/>
    </w:pPr>
    <w:rPr>
      <w:b/>
      <w:color w:val="000080"/>
      <w:lang w:val="x-none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068A8"/>
    <w:pPr>
      <w:keepNext/>
      <w:jc w:val="center"/>
      <w:outlineLvl w:val="8"/>
    </w:pPr>
    <w:rPr>
      <w:b/>
      <w:bCs/>
      <w:color w:val="000000"/>
      <w:lang w:val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alk1Char">
    <w:name w:val="Başlık 1 Char"/>
    <w:basedOn w:val="DefaultParagraphFont"/>
    <w:uiPriority w:val="99"/>
    <w:rsid w:val="001068A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zh-CN"/>
    </w:rPr>
  </w:style>
  <w:style w:type="character" w:customStyle="1" w:styleId="Balk2Char">
    <w:name w:val="Başlık 2 Char"/>
    <w:basedOn w:val="DefaultParagraphFont"/>
    <w:uiPriority w:val="99"/>
    <w:rsid w:val="001068A8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zh-CN"/>
    </w:rPr>
  </w:style>
  <w:style w:type="character" w:customStyle="1" w:styleId="Balk3Char">
    <w:name w:val="Başlık 3 Char"/>
    <w:basedOn w:val="DefaultParagraphFont"/>
    <w:uiPriority w:val="99"/>
    <w:rsid w:val="001068A8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zh-CN"/>
    </w:rPr>
  </w:style>
  <w:style w:type="character" w:customStyle="1" w:styleId="Balk4Char">
    <w:name w:val="Başlık 4 Char"/>
    <w:basedOn w:val="DefaultParagraphFont"/>
    <w:uiPriority w:val="99"/>
    <w:rsid w:val="001068A8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zh-CN"/>
    </w:rPr>
  </w:style>
  <w:style w:type="character" w:customStyle="1" w:styleId="Balk5Char">
    <w:name w:val="Başlık 5 Char"/>
    <w:basedOn w:val="DefaultParagraphFont"/>
    <w:uiPriority w:val="99"/>
    <w:rsid w:val="001068A8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zh-CN"/>
    </w:rPr>
  </w:style>
  <w:style w:type="character" w:customStyle="1" w:styleId="Balk6Char">
    <w:name w:val="Başlık 6 Char"/>
    <w:basedOn w:val="DefaultParagraphFont"/>
    <w:uiPriority w:val="99"/>
    <w:rsid w:val="001068A8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zh-CN"/>
    </w:rPr>
  </w:style>
  <w:style w:type="character" w:customStyle="1" w:styleId="Balk7Char">
    <w:name w:val="Başlık 7 Char"/>
    <w:basedOn w:val="DefaultParagraphFont"/>
    <w:uiPriority w:val="99"/>
    <w:rsid w:val="001068A8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zh-CN"/>
    </w:rPr>
  </w:style>
  <w:style w:type="character" w:customStyle="1" w:styleId="Balk8Char">
    <w:name w:val="Başlık 8 Char"/>
    <w:basedOn w:val="DefaultParagraphFont"/>
    <w:uiPriority w:val="99"/>
    <w:rsid w:val="001068A8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zh-CN"/>
    </w:rPr>
  </w:style>
  <w:style w:type="character" w:customStyle="1" w:styleId="Balk9Char">
    <w:name w:val="Başlık 9 Char"/>
    <w:basedOn w:val="DefaultParagraphFont"/>
    <w:uiPriority w:val="99"/>
    <w:rsid w:val="001068A8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zh-CN"/>
    </w:rPr>
  </w:style>
  <w:style w:type="character" w:customStyle="1" w:styleId="Heading1Char">
    <w:name w:val="Heading 1 Char"/>
    <w:link w:val="Heading1"/>
    <w:uiPriority w:val="99"/>
    <w:locked/>
    <w:rsid w:val="001068A8"/>
    <w:rPr>
      <w:rFonts w:ascii="Times New Roman" w:eastAsia="SimSun" w:hAnsi="Times New Roman" w:cs="Times New Roman"/>
      <w:b/>
      <w:bCs/>
      <w:sz w:val="18"/>
      <w:szCs w:val="18"/>
      <w:lang w:val="x-none" w:eastAsia="zh-CN"/>
    </w:rPr>
  </w:style>
  <w:style w:type="character" w:customStyle="1" w:styleId="Heading2Char">
    <w:name w:val="Heading 2 Char"/>
    <w:link w:val="Heading2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3Char">
    <w:name w:val="Heading 3 Char"/>
    <w:link w:val="Heading3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4Char">
    <w:name w:val="Heading 4 Char"/>
    <w:link w:val="Heading4"/>
    <w:uiPriority w:val="99"/>
    <w:locked/>
    <w:rsid w:val="001068A8"/>
    <w:rPr>
      <w:rFonts w:ascii="Times New Roman" w:eastAsia="Calibri" w:hAnsi="Times New Roman" w:cs="Times New Roman"/>
      <w:b/>
      <w:bCs/>
      <w:color w:val="000066"/>
      <w:sz w:val="20"/>
      <w:szCs w:val="20"/>
      <w:lang w:val="x-none" w:eastAsia="tr-TR"/>
    </w:rPr>
  </w:style>
  <w:style w:type="character" w:customStyle="1" w:styleId="Heading5Char">
    <w:name w:val="Heading 5 Char"/>
    <w:link w:val="Heading5"/>
    <w:uiPriority w:val="99"/>
    <w:locked/>
    <w:rsid w:val="001068A8"/>
    <w:rPr>
      <w:rFonts w:ascii="Times New Roman" w:eastAsia="Calibri" w:hAnsi="Times New Roman" w:cs="Times New Roman"/>
      <w:i/>
      <w:iCs/>
      <w:color w:val="000066"/>
      <w:sz w:val="24"/>
      <w:szCs w:val="24"/>
      <w:lang w:val="x-none" w:eastAsia="tr-TR"/>
    </w:rPr>
  </w:style>
  <w:style w:type="character" w:customStyle="1" w:styleId="Heading6Char">
    <w:name w:val="Heading 6 Char"/>
    <w:link w:val="Heading6"/>
    <w:uiPriority w:val="99"/>
    <w:locked/>
    <w:rsid w:val="001068A8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Heading7Char">
    <w:name w:val="Heading 7 Char"/>
    <w:link w:val="Heading7"/>
    <w:uiPriority w:val="99"/>
    <w:locked/>
    <w:rsid w:val="001068A8"/>
    <w:rPr>
      <w:rFonts w:ascii="Times New Roman" w:eastAsia="SimSun" w:hAnsi="Times New Roman" w:cs="Times New Roman"/>
      <w:b/>
      <w:bCs/>
      <w:sz w:val="24"/>
      <w:szCs w:val="24"/>
      <w:lang w:val="x-none" w:eastAsia="zh-CN"/>
    </w:rPr>
  </w:style>
  <w:style w:type="character" w:customStyle="1" w:styleId="Heading8Char">
    <w:name w:val="Heading 8 Char"/>
    <w:link w:val="Heading8"/>
    <w:uiPriority w:val="99"/>
    <w:locked/>
    <w:rsid w:val="001068A8"/>
    <w:rPr>
      <w:rFonts w:ascii="Times New Roman" w:eastAsia="SimSun" w:hAnsi="Times New Roman" w:cs="Times New Roman"/>
      <w:b/>
      <w:color w:val="000080"/>
      <w:sz w:val="24"/>
      <w:szCs w:val="24"/>
      <w:lang w:val="x-none" w:eastAsia="zh-CN"/>
    </w:rPr>
  </w:style>
  <w:style w:type="character" w:customStyle="1" w:styleId="Heading9Char">
    <w:name w:val="Heading 9 Char"/>
    <w:link w:val="Heading9"/>
    <w:uiPriority w:val="99"/>
    <w:locked/>
    <w:rsid w:val="001068A8"/>
    <w:rPr>
      <w:rFonts w:ascii="Times New Roman" w:eastAsia="SimSun" w:hAnsi="Times New Roman" w:cs="Times New Roman"/>
      <w:b/>
      <w:bCs/>
      <w:color w:val="000000"/>
      <w:sz w:val="24"/>
      <w:szCs w:val="24"/>
      <w:lang w:val="x-none" w:eastAsia="zh-CN"/>
    </w:rPr>
  </w:style>
  <w:style w:type="paragraph" w:styleId="FootnoteText">
    <w:name w:val="footnote text"/>
    <w:basedOn w:val="Normal"/>
    <w:link w:val="FootnoteTextChar"/>
    <w:autoRedefine/>
    <w:uiPriority w:val="99"/>
    <w:semiHidden/>
    <w:rsid w:val="001068A8"/>
    <w:pPr>
      <w:tabs>
        <w:tab w:val="left" w:pos="284"/>
      </w:tabs>
      <w:ind w:left="284" w:hanging="284"/>
      <w:jc w:val="both"/>
    </w:pPr>
    <w:rPr>
      <w:sz w:val="20"/>
      <w:szCs w:val="20"/>
      <w:lang w:val="x-none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Date">
    <w:name w:val="Date"/>
    <w:basedOn w:val="Normal"/>
    <w:next w:val="Normal"/>
    <w:link w:val="DateChar"/>
    <w:uiPriority w:val="99"/>
    <w:rsid w:val="001068A8"/>
    <w:rPr>
      <w:sz w:val="20"/>
      <w:szCs w:val="20"/>
      <w:lang w:val="x-none"/>
    </w:rPr>
  </w:style>
  <w:style w:type="character" w:customStyle="1" w:styleId="TarihChar">
    <w:name w:val="Tarih Char"/>
    <w:basedOn w:val="DefaultParagraphFont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DateChar">
    <w:name w:val="Date Char"/>
    <w:link w:val="Date"/>
    <w:uiPriority w:val="99"/>
    <w:locked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styleId="Header">
    <w:name w:val="header"/>
    <w:basedOn w:val="Normal"/>
    <w:link w:val="HeaderChar"/>
    <w:uiPriority w:val="99"/>
    <w:rsid w:val="001068A8"/>
    <w:pPr>
      <w:tabs>
        <w:tab w:val="center" w:pos="4536"/>
        <w:tab w:val="right" w:pos="9072"/>
      </w:tabs>
    </w:pPr>
    <w:rPr>
      <w:lang w:val="x-none"/>
    </w:rPr>
  </w:style>
  <w:style w:type="character" w:customStyle="1" w:styleId="stbilgiChar">
    <w:name w:val="Üstbilgi Char"/>
    <w:basedOn w:val="DefaultParagraphFont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HeaderChar">
    <w:name w:val="Header Char"/>
    <w:link w:val="Header"/>
    <w:uiPriority w:val="99"/>
    <w:locked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Footer">
    <w:name w:val="footer"/>
    <w:basedOn w:val="Normal"/>
    <w:link w:val="FooterChar"/>
    <w:uiPriority w:val="99"/>
    <w:rsid w:val="001068A8"/>
    <w:pPr>
      <w:tabs>
        <w:tab w:val="center" w:pos="4536"/>
        <w:tab w:val="right" w:pos="9072"/>
      </w:tabs>
    </w:pPr>
    <w:rPr>
      <w:lang w:val="x-none"/>
    </w:rPr>
  </w:style>
  <w:style w:type="character" w:customStyle="1" w:styleId="AltbilgiChar">
    <w:name w:val="Altbilgi Char"/>
    <w:basedOn w:val="DefaultParagraphFont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FooterChar">
    <w:name w:val="Footer Char"/>
    <w:link w:val="Footer"/>
    <w:uiPriority w:val="99"/>
    <w:locked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character" w:styleId="PageNumber">
    <w:name w:val="page number"/>
    <w:uiPriority w:val="99"/>
    <w:rsid w:val="001068A8"/>
    <w:rPr>
      <w:rFonts w:cs="Times New Roman"/>
    </w:rPr>
  </w:style>
  <w:style w:type="paragraph" w:customStyle="1" w:styleId="xl24">
    <w:name w:val="xl24"/>
    <w:basedOn w:val="Normal"/>
    <w:uiPriority w:val="99"/>
    <w:rsid w:val="001068A8"/>
    <w:pPr>
      <w:spacing w:before="100" w:beforeAutospacing="1" w:after="100" w:afterAutospacing="1"/>
    </w:pPr>
    <w:rPr>
      <w:rFonts w:ascii="Arial" w:eastAsia="Arial Unicode MS" w:hAnsi="Arial" w:cs="Arial Unicode MS"/>
      <w:sz w:val="16"/>
      <w:szCs w:val="16"/>
      <w:lang w:eastAsia="tr-TR"/>
    </w:rPr>
  </w:style>
  <w:style w:type="paragraph" w:styleId="BodyTextIndent">
    <w:name w:val="Body Text Indent"/>
    <w:basedOn w:val="Normal"/>
    <w:link w:val="BodyTextIndentChar"/>
    <w:uiPriority w:val="99"/>
    <w:rsid w:val="001068A8"/>
    <w:pPr>
      <w:ind w:left="708" w:firstLine="708"/>
    </w:pPr>
    <w:rPr>
      <w:sz w:val="20"/>
      <w:szCs w:val="20"/>
      <w:lang w:val="x-none"/>
    </w:rPr>
  </w:style>
  <w:style w:type="character" w:customStyle="1" w:styleId="BodyTextIndentChar">
    <w:name w:val="Body Text Indent Char"/>
    <w:basedOn w:val="DefaultParagraphFont"/>
    <w:link w:val="BodyTextIndent"/>
    <w:uiPriority w:val="99"/>
    <w:rsid w:val="001068A8"/>
    <w:rPr>
      <w:rFonts w:ascii="Times New Roman" w:eastAsia="SimSun" w:hAnsi="Times New Roman" w:cs="Times New Roman"/>
      <w:sz w:val="20"/>
      <w:szCs w:val="20"/>
      <w:lang w:val="x-none" w:eastAsia="zh-CN"/>
    </w:rPr>
  </w:style>
  <w:style w:type="paragraph" w:customStyle="1" w:styleId="BalloonText1">
    <w:name w:val="Balloon Text1"/>
    <w:basedOn w:val="Normal"/>
    <w:uiPriority w:val="99"/>
    <w:rsid w:val="001068A8"/>
    <w:rPr>
      <w:rFonts w:ascii="Tahoma" w:hAnsi="Tahoma" w:cs="Tahoma"/>
      <w:sz w:val="16"/>
      <w:szCs w:val="16"/>
    </w:rPr>
  </w:style>
  <w:style w:type="paragraph" w:styleId="BodyText">
    <w:name w:val="Body Text"/>
    <w:basedOn w:val="Normal"/>
    <w:link w:val="BodyTextChar"/>
    <w:uiPriority w:val="99"/>
    <w:rsid w:val="001068A8"/>
    <w:pPr>
      <w:tabs>
        <w:tab w:val="left" w:pos="1559"/>
        <w:tab w:val="left" w:pos="3119"/>
        <w:tab w:val="left" w:pos="6674"/>
      </w:tabs>
      <w:jc w:val="center"/>
    </w:pPr>
    <w:rPr>
      <w:b/>
      <w:lang w:val="x-none"/>
    </w:rPr>
  </w:style>
  <w:style w:type="character" w:customStyle="1" w:styleId="GvdeMetniChar">
    <w:name w:val="Gövde Metni Char"/>
    <w:basedOn w:val="DefaultParagraphFont"/>
    <w:uiPriority w:val="99"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character" w:customStyle="1" w:styleId="BodyTextChar">
    <w:name w:val="Body Text Char"/>
    <w:link w:val="BodyText"/>
    <w:uiPriority w:val="99"/>
    <w:locked/>
    <w:rsid w:val="001068A8"/>
    <w:rPr>
      <w:rFonts w:ascii="Times New Roman" w:eastAsia="SimSun" w:hAnsi="Times New Roman" w:cs="Times New Roman"/>
      <w:b/>
      <w:sz w:val="24"/>
      <w:szCs w:val="24"/>
      <w:lang w:val="x-none" w:eastAsia="zh-CN"/>
    </w:rPr>
  </w:style>
  <w:style w:type="paragraph" w:styleId="BalloonText">
    <w:name w:val="Balloon Text"/>
    <w:basedOn w:val="Normal"/>
    <w:link w:val="BalloonTextChar"/>
    <w:uiPriority w:val="99"/>
    <w:rsid w:val="001068A8"/>
    <w:pPr>
      <w:suppressAutoHyphens/>
    </w:pPr>
    <w:rPr>
      <w:rFonts w:ascii="Tahoma" w:hAnsi="Tahoma"/>
      <w:sz w:val="16"/>
      <w:szCs w:val="16"/>
      <w:lang w:val="x-none"/>
    </w:rPr>
  </w:style>
  <w:style w:type="character" w:customStyle="1" w:styleId="BalonMetniChar">
    <w:name w:val="Balon Metni Char"/>
    <w:basedOn w:val="DefaultParagraphFont"/>
    <w:uiPriority w:val="99"/>
    <w:rsid w:val="001068A8"/>
    <w:rPr>
      <w:rFonts w:ascii="Tahoma" w:eastAsia="SimSun" w:hAnsi="Tahoma" w:cs="Tahoma"/>
      <w:sz w:val="16"/>
      <w:szCs w:val="16"/>
      <w:lang w:eastAsia="zh-CN"/>
    </w:rPr>
  </w:style>
  <w:style w:type="character" w:customStyle="1" w:styleId="BalloonTextChar">
    <w:name w:val="Balloon Text Char"/>
    <w:link w:val="BalloonText"/>
    <w:uiPriority w:val="99"/>
    <w:locked/>
    <w:rsid w:val="001068A8"/>
    <w:rPr>
      <w:rFonts w:ascii="Tahoma" w:eastAsia="SimSun" w:hAnsi="Tahoma" w:cs="Times New Roman"/>
      <w:sz w:val="16"/>
      <w:szCs w:val="16"/>
      <w:lang w:val="x-none" w:eastAsia="zh-CN"/>
    </w:rPr>
  </w:style>
  <w:style w:type="paragraph" w:customStyle="1" w:styleId="BalloonText11">
    <w:name w:val="Balloon Text11"/>
    <w:basedOn w:val="Normal"/>
    <w:uiPriority w:val="99"/>
    <w:rsid w:val="001068A8"/>
    <w:rPr>
      <w:rFonts w:ascii="Tahoma" w:hAnsi="Tahoma" w:cs="Tahoma"/>
      <w:sz w:val="16"/>
      <w:szCs w:val="16"/>
    </w:rPr>
  </w:style>
  <w:style w:type="character" w:styleId="Hyperlink">
    <w:name w:val="Hyperlink"/>
    <w:uiPriority w:val="99"/>
    <w:rsid w:val="001068A8"/>
    <w:rPr>
      <w:rFonts w:cs="Times New Roman"/>
      <w:color w:val="0000FF"/>
      <w:u w:val="single"/>
    </w:rPr>
  </w:style>
  <w:style w:type="character" w:customStyle="1" w:styleId="CharChar20">
    <w:name w:val="Char Char20"/>
    <w:uiPriority w:val="99"/>
    <w:locked/>
    <w:rsid w:val="001068A8"/>
    <w:rPr>
      <w:rFonts w:cs="Times New Roman"/>
      <w:b/>
      <w:bCs/>
      <w:color w:val="000066"/>
      <w:sz w:val="24"/>
      <w:szCs w:val="24"/>
      <w:lang w:val="tr-TR" w:eastAsia="ar-SA" w:bidi="ar-SA"/>
    </w:rPr>
  </w:style>
  <w:style w:type="character" w:customStyle="1" w:styleId="CharChar19">
    <w:name w:val="Char Char19"/>
    <w:uiPriority w:val="99"/>
    <w:locked/>
    <w:rsid w:val="001068A8"/>
    <w:rPr>
      <w:rFonts w:ascii="Arial" w:hAnsi="Arial" w:cs="Arial"/>
      <w:b/>
      <w:bCs/>
      <w:i/>
      <w:iCs/>
      <w:sz w:val="28"/>
      <w:szCs w:val="28"/>
      <w:lang w:val="tr-TR" w:eastAsia="ar-SA" w:bidi="ar-SA"/>
    </w:rPr>
  </w:style>
  <w:style w:type="character" w:customStyle="1" w:styleId="CharChar18">
    <w:name w:val="Char Char18"/>
    <w:uiPriority w:val="99"/>
    <w:locked/>
    <w:rsid w:val="001068A8"/>
    <w:rPr>
      <w:rFonts w:ascii="Arial" w:hAnsi="Arial" w:cs="Arial"/>
      <w:b/>
      <w:bCs/>
      <w:sz w:val="26"/>
      <w:szCs w:val="26"/>
      <w:lang w:val="tr-TR" w:eastAsia="ar-SA" w:bidi="ar-SA"/>
    </w:rPr>
  </w:style>
  <w:style w:type="character" w:customStyle="1" w:styleId="CharChar17">
    <w:name w:val="Char Char17"/>
    <w:uiPriority w:val="99"/>
    <w:locked/>
    <w:rsid w:val="001068A8"/>
    <w:rPr>
      <w:rFonts w:cs="Times New Roman"/>
      <w:i/>
      <w:iCs/>
      <w:color w:val="000066"/>
      <w:sz w:val="24"/>
      <w:szCs w:val="24"/>
      <w:lang w:val="tr-TR" w:eastAsia="ar-SA" w:bidi="ar-SA"/>
    </w:rPr>
  </w:style>
  <w:style w:type="character" w:customStyle="1" w:styleId="CharChar16">
    <w:name w:val="Char Char16"/>
    <w:uiPriority w:val="99"/>
    <w:locked/>
    <w:rsid w:val="001068A8"/>
    <w:rPr>
      <w:rFonts w:eastAsia="SimSun" w:cs="Times New Roman"/>
      <w:b/>
      <w:color w:val="000080"/>
      <w:sz w:val="24"/>
      <w:szCs w:val="24"/>
      <w:lang w:val="tr-TR" w:eastAsia="ar-SA" w:bidi="ar-SA"/>
    </w:rPr>
  </w:style>
  <w:style w:type="character" w:customStyle="1" w:styleId="CharChar15">
    <w:name w:val="Char Char15"/>
    <w:uiPriority w:val="99"/>
    <w:locked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CharChar13">
    <w:name w:val="Char Char13"/>
    <w:uiPriority w:val="99"/>
    <w:locked/>
    <w:rsid w:val="001068A8"/>
    <w:rPr>
      <w:rFonts w:cs="Times New Roman"/>
      <w:i/>
      <w:iCs/>
      <w:sz w:val="24"/>
      <w:szCs w:val="24"/>
      <w:lang w:val="tr-TR" w:eastAsia="ar-SA" w:bidi="ar-SA"/>
    </w:rPr>
  </w:style>
  <w:style w:type="character" w:customStyle="1" w:styleId="CharChar12">
    <w:name w:val="Char Char12"/>
    <w:uiPriority w:val="99"/>
    <w:locked/>
    <w:rsid w:val="001068A8"/>
    <w:rPr>
      <w:rFonts w:ascii="Arial" w:hAnsi="Arial" w:cs="Arial"/>
      <w:sz w:val="22"/>
      <w:szCs w:val="22"/>
      <w:lang w:val="tr-TR" w:eastAsia="ar-SA" w:bidi="ar-SA"/>
    </w:rPr>
  </w:style>
  <w:style w:type="character" w:customStyle="1" w:styleId="WW8Num1z0">
    <w:name w:val="WW8Num1z0"/>
    <w:uiPriority w:val="99"/>
    <w:rsid w:val="001068A8"/>
    <w:rPr>
      <w:rFonts w:ascii="Symbol" w:hAnsi="Symbol"/>
      <w:sz w:val="20"/>
    </w:rPr>
  </w:style>
  <w:style w:type="character" w:customStyle="1" w:styleId="WW8Num3z0">
    <w:name w:val="WW8Num3z0"/>
    <w:uiPriority w:val="99"/>
    <w:rsid w:val="001068A8"/>
  </w:style>
  <w:style w:type="character" w:customStyle="1" w:styleId="WW8Num6z0">
    <w:name w:val="WW8Num6z0"/>
    <w:uiPriority w:val="99"/>
    <w:rsid w:val="001068A8"/>
    <w:rPr>
      <w:rFonts w:ascii="Symbol" w:hAnsi="Symbol"/>
      <w:sz w:val="20"/>
    </w:rPr>
  </w:style>
  <w:style w:type="character" w:customStyle="1" w:styleId="WW8Num7z0">
    <w:name w:val="WW8Num7z0"/>
    <w:uiPriority w:val="99"/>
    <w:rsid w:val="001068A8"/>
    <w:rPr>
      <w:rFonts w:ascii="Symbol" w:hAnsi="Symbol"/>
    </w:rPr>
  </w:style>
  <w:style w:type="character" w:customStyle="1" w:styleId="WW8Num7z1">
    <w:name w:val="WW8Num7z1"/>
    <w:uiPriority w:val="99"/>
    <w:rsid w:val="001068A8"/>
    <w:rPr>
      <w:rFonts w:ascii="Courier New" w:hAnsi="Courier New"/>
    </w:rPr>
  </w:style>
  <w:style w:type="character" w:customStyle="1" w:styleId="WW8Num7z2">
    <w:name w:val="WW8Num7z2"/>
    <w:uiPriority w:val="99"/>
    <w:rsid w:val="001068A8"/>
    <w:rPr>
      <w:rFonts w:ascii="Wingdings" w:hAnsi="Wingdings"/>
    </w:rPr>
  </w:style>
  <w:style w:type="character" w:customStyle="1" w:styleId="WW8Num8z0">
    <w:name w:val="WW8Num8z0"/>
    <w:uiPriority w:val="99"/>
    <w:rsid w:val="001068A8"/>
    <w:rPr>
      <w:rFonts w:ascii="Symbol" w:hAnsi="Symbol"/>
    </w:rPr>
  </w:style>
  <w:style w:type="character" w:customStyle="1" w:styleId="WW8Num8z1">
    <w:name w:val="WW8Num8z1"/>
    <w:uiPriority w:val="99"/>
    <w:rsid w:val="001068A8"/>
    <w:rPr>
      <w:rFonts w:ascii="Courier New" w:hAnsi="Courier New"/>
    </w:rPr>
  </w:style>
  <w:style w:type="character" w:customStyle="1" w:styleId="WW8Num8z2">
    <w:name w:val="WW8Num8z2"/>
    <w:uiPriority w:val="99"/>
    <w:rsid w:val="001068A8"/>
    <w:rPr>
      <w:rFonts w:ascii="Wingdings" w:hAnsi="Wingdings"/>
    </w:rPr>
  </w:style>
  <w:style w:type="character" w:customStyle="1" w:styleId="WW8Num9z1">
    <w:name w:val="WW8Num9z1"/>
    <w:uiPriority w:val="99"/>
    <w:rsid w:val="001068A8"/>
    <w:rPr>
      <w:rFonts w:ascii="Times New Roman" w:hAnsi="Times New Roman"/>
    </w:rPr>
  </w:style>
  <w:style w:type="character" w:customStyle="1" w:styleId="VarsaylanParagrafYazTipi1">
    <w:name w:val="Varsayılan Paragraf Yazı Tipi1"/>
    <w:uiPriority w:val="99"/>
    <w:rsid w:val="001068A8"/>
  </w:style>
  <w:style w:type="character" w:customStyle="1" w:styleId="apple-style-span">
    <w:name w:val="apple-style-span"/>
    <w:uiPriority w:val="99"/>
    <w:rsid w:val="001068A8"/>
    <w:rPr>
      <w:rFonts w:cs="Times New Roman"/>
    </w:rPr>
  </w:style>
  <w:style w:type="character" w:customStyle="1" w:styleId="CharChar11">
    <w:name w:val="Char Char11"/>
    <w:uiPriority w:val="99"/>
    <w:rsid w:val="001068A8"/>
    <w:rPr>
      <w:rFonts w:eastAsia="SimSun" w:cs="Times New Roman"/>
      <w:lang w:val="tr-TR" w:eastAsia="ar-SA" w:bidi="ar-SA"/>
    </w:rPr>
  </w:style>
  <w:style w:type="character" w:customStyle="1" w:styleId="GvdeMetni2Char">
    <w:name w:val="Gövde Metni 2 Char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GvdeMetniGirintisi3Char">
    <w:name w:val="Gövde Metni Girintisi 3 Char"/>
    <w:uiPriority w:val="99"/>
    <w:rsid w:val="001068A8"/>
    <w:rPr>
      <w:rFonts w:cs="Times New Roman"/>
      <w:sz w:val="16"/>
      <w:szCs w:val="16"/>
      <w:lang w:val="tr-TR" w:eastAsia="ar-SA" w:bidi="ar-SA"/>
    </w:rPr>
  </w:style>
  <w:style w:type="character" w:customStyle="1" w:styleId="CharChar122">
    <w:name w:val="Char Char122"/>
    <w:uiPriority w:val="99"/>
    <w:rsid w:val="001068A8"/>
    <w:rPr>
      <w:rFonts w:cs="Times New Roman"/>
      <w:b/>
      <w:bCs/>
      <w:lang w:val="tr-TR" w:eastAsia="ar-SA" w:bidi="ar-SA"/>
    </w:rPr>
  </w:style>
  <w:style w:type="character" w:customStyle="1" w:styleId="CharChar112">
    <w:name w:val="Char Char112"/>
    <w:uiPriority w:val="99"/>
    <w:rsid w:val="001068A8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5">
    <w:name w:val="Char Char5"/>
    <w:uiPriority w:val="99"/>
    <w:rsid w:val="001068A8"/>
    <w:rPr>
      <w:rFonts w:cs="Times New Roman"/>
      <w:sz w:val="16"/>
      <w:szCs w:val="16"/>
      <w:lang w:val="tr-TR" w:eastAsia="ar-SA" w:bidi="ar-SA"/>
    </w:rPr>
  </w:style>
  <w:style w:type="character" w:customStyle="1" w:styleId="CharChar4">
    <w:name w:val="Char Char4"/>
    <w:uiPriority w:val="99"/>
    <w:rsid w:val="001068A8"/>
    <w:rPr>
      <w:rFonts w:cs="Times New Roman"/>
      <w:lang w:val="tr-TR" w:eastAsia="ar-SA" w:bidi="ar-SA"/>
    </w:rPr>
  </w:style>
  <w:style w:type="character" w:customStyle="1" w:styleId="CharChar2">
    <w:name w:val="Char Char2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customStyle="1" w:styleId="CharChar1">
    <w:name w:val="Char Char1"/>
    <w:uiPriority w:val="99"/>
    <w:rsid w:val="001068A8"/>
    <w:rPr>
      <w:rFonts w:cs="Times New Roman"/>
      <w:sz w:val="24"/>
      <w:szCs w:val="24"/>
      <w:lang w:val="tr-TR" w:eastAsia="ar-SA" w:bidi="ar-SA"/>
    </w:rPr>
  </w:style>
  <w:style w:type="character" w:styleId="Strong">
    <w:name w:val="Strong"/>
    <w:uiPriority w:val="99"/>
    <w:qFormat/>
    <w:rsid w:val="001068A8"/>
    <w:rPr>
      <w:rFonts w:cs="Times New Roman"/>
      <w:b/>
      <w:bCs/>
    </w:rPr>
  </w:style>
  <w:style w:type="character" w:customStyle="1" w:styleId="CharChar111">
    <w:name w:val="Char Char111"/>
    <w:uiPriority w:val="99"/>
    <w:rsid w:val="001068A8"/>
    <w:rPr>
      <w:rFonts w:cs="Times New Roman"/>
      <w:b/>
      <w:bCs/>
      <w:color w:val="000080"/>
      <w:sz w:val="22"/>
      <w:szCs w:val="22"/>
      <w:lang w:val="tr-TR" w:eastAsia="ar-SA" w:bidi="ar-SA"/>
    </w:rPr>
  </w:style>
  <w:style w:type="character" w:customStyle="1" w:styleId="CharChar121">
    <w:name w:val="Char Char121"/>
    <w:uiPriority w:val="99"/>
    <w:rsid w:val="001068A8"/>
    <w:rPr>
      <w:rFonts w:cs="Times New Roman"/>
      <w:b/>
      <w:bCs/>
      <w:lang w:val="tr-TR" w:eastAsia="ar-SA" w:bidi="ar-SA"/>
    </w:rPr>
  </w:style>
  <w:style w:type="character" w:customStyle="1" w:styleId="CharChar131">
    <w:name w:val="Char Char131"/>
    <w:uiPriority w:val="99"/>
    <w:rsid w:val="001068A8"/>
    <w:rPr>
      <w:rFonts w:cs="Times New Roman"/>
      <w:b/>
      <w:bCs/>
      <w:sz w:val="18"/>
      <w:szCs w:val="18"/>
      <w:lang w:val="tr-TR" w:eastAsia="ar-SA" w:bidi="ar-SA"/>
    </w:rPr>
  </w:style>
  <w:style w:type="character" w:customStyle="1" w:styleId="CharChar14">
    <w:name w:val="Char Char14"/>
    <w:uiPriority w:val="99"/>
    <w:rsid w:val="001068A8"/>
    <w:rPr>
      <w:rFonts w:cs="Times New Roman"/>
      <w:b/>
      <w:bCs/>
      <w:sz w:val="18"/>
      <w:szCs w:val="18"/>
      <w:lang w:val="tr-TR" w:eastAsia="ar-SA" w:bidi="ar-SA"/>
    </w:rPr>
  </w:style>
  <w:style w:type="character" w:styleId="Emphasis">
    <w:name w:val="Emphasis"/>
    <w:uiPriority w:val="99"/>
    <w:qFormat/>
    <w:rsid w:val="001068A8"/>
    <w:rPr>
      <w:rFonts w:cs="Times New Roman"/>
      <w:b/>
      <w:bCs/>
    </w:rPr>
  </w:style>
  <w:style w:type="paragraph" w:customStyle="1" w:styleId="Balk">
    <w:name w:val="Başlık"/>
    <w:basedOn w:val="Normal"/>
    <w:next w:val="BodyText"/>
    <w:uiPriority w:val="99"/>
    <w:rsid w:val="001068A8"/>
    <w:pPr>
      <w:keepNext/>
      <w:suppressAutoHyphens/>
      <w:spacing w:before="240" w:after="120"/>
    </w:pPr>
    <w:rPr>
      <w:rFonts w:ascii="Arial" w:eastAsia="Arial Unicode MS" w:hAnsi="Arial" w:cs="Mangal"/>
      <w:sz w:val="28"/>
      <w:szCs w:val="28"/>
      <w:lang w:eastAsia="ar-SA"/>
    </w:rPr>
  </w:style>
  <w:style w:type="character" w:customStyle="1" w:styleId="CharChar10">
    <w:name w:val="Char Char10"/>
    <w:uiPriority w:val="99"/>
    <w:locked/>
    <w:rsid w:val="001068A8"/>
    <w:rPr>
      <w:rFonts w:eastAsia="SimSun" w:cs="Times New Roman"/>
      <w:b/>
      <w:sz w:val="24"/>
      <w:szCs w:val="24"/>
      <w:lang w:val="tr-TR" w:eastAsia="ar-SA" w:bidi="ar-SA"/>
    </w:rPr>
  </w:style>
  <w:style w:type="paragraph" w:styleId="List">
    <w:name w:val="List"/>
    <w:basedOn w:val="BodyText"/>
    <w:uiPriority w:val="99"/>
    <w:rsid w:val="001068A8"/>
    <w:pPr>
      <w:suppressAutoHyphens/>
    </w:pPr>
    <w:rPr>
      <w:rFonts w:cs="Mangal"/>
      <w:lang w:eastAsia="ar-SA"/>
    </w:rPr>
  </w:style>
  <w:style w:type="paragraph" w:customStyle="1" w:styleId="Dizin">
    <w:name w:val="Dizin"/>
    <w:basedOn w:val="Normal"/>
    <w:uiPriority w:val="99"/>
    <w:rsid w:val="001068A8"/>
    <w:pPr>
      <w:suppressLineNumbers/>
      <w:suppressAutoHyphens/>
    </w:pPr>
    <w:rPr>
      <w:rFonts w:eastAsia="Calibri" w:cs="Mangal"/>
      <w:lang w:eastAsia="ar-SA"/>
    </w:rPr>
  </w:style>
  <w:style w:type="paragraph" w:styleId="NormalWeb">
    <w:name w:val="Normal (Web)"/>
    <w:basedOn w:val="Normal"/>
    <w:uiPriority w:val="99"/>
    <w:rsid w:val="001068A8"/>
    <w:pPr>
      <w:suppressAutoHyphens/>
      <w:spacing w:before="280" w:after="280"/>
    </w:pPr>
    <w:rPr>
      <w:rFonts w:eastAsia="Calibri"/>
      <w:lang w:eastAsia="ar-SA"/>
    </w:rPr>
  </w:style>
  <w:style w:type="paragraph" w:styleId="Title">
    <w:name w:val="Title"/>
    <w:basedOn w:val="Normal"/>
    <w:next w:val="Subtitle"/>
    <w:link w:val="TitleChar"/>
    <w:uiPriority w:val="99"/>
    <w:qFormat/>
    <w:rsid w:val="001068A8"/>
    <w:pPr>
      <w:suppressAutoHyphens/>
      <w:jc w:val="center"/>
    </w:pPr>
    <w:rPr>
      <w:rFonts w:ascii="Cambria" w:eastAsia="Calibri" w:hAnsi="Cambria"/>
      <w:b/>
      <w:bCs/>
      <w:kern w:val="28"/>
      <w:sz w:val="32"/>
      <w:szCs w:val="32"/>
      <w:lang w:val="x-none"/>
    </w:rPr>
  </w:style>
  <w:style w:type="character" w:customStyle="1" w:styleId="TitleChar">
    <w:name w:val="Title Char"/>
    <w:basedOn w:val="DefaultParagraphFont"/>
    <w:link w:val="Title"/>
    <w:uiPriority w:val="99"/>
    <w:rsid w:val="001068A8"/>
    <w:rPr>
      <w:rFonts w:ascii="Cambria" w:eastAsia="Calibri" w:hAnsi="Cambria" w:cs="Times New Roman"/>
      <w:b/>
      <w:bCs/>
      <w:kern w:val="28"/>
      <w:sz w:val="32"/>
      <w:szCs w:val="32"/>
      <w:lang w:val="x-none" w:eastAsia="zh-CN"/>
    </w:rPr>
  </w:style>
  <w:style w:type="character" w:customStyle="1" w:styleId="AltKonuBalChar">
    <w:name w:val="Alt Konu Başlığı Char"/>
    <w:uiPriority w:val="99"/>
    <w:locked/>
    <w:rsid w:val="001068A8"/>
    <w:rPr>
      <w:rFonts w:ascii="Cambria" w:hAnsi="Cambria" w:cs="Times New Roman"/>
      <w:sz w:val="24"/>
      <w:szCs w:val="24"/>
      <w:lang w:eastAsia="zh-CN"/>
    </w:rPr>
  </w:style>
  <w:style w:type="paragraph" w:customStyle="1" w:styleId="Tarih1">
    <w:name w:val="Tarih1"/>
    <w:basedOn w:val="Normal"/>
    <w:next w:val="Normal"/>
    <w:uiPriority w:val="99"/>
    <w:rsid w:val="001068A8"/>
    <w:pPr>
      <w:suppressAutoHyphens/>
    </w:pPr>
    <w:rPr>
      <w:sz w:val="20"/>
      <w:szCs w:val="20"/>
      <w:lang w:eastAsia="ar-SA"/>
    </w:rPr>
  </w:style>
  <w:style w:type="character" w:customStyle="1" w:styleId="CharChar8">
    <w:name w:val="Char Char8"/>
    <w:uiPriority w:val="99"/>
    <w:locked/>
    <w:rsid w:val="001068A8"/>
    <w:rPr>
      <w:rFonts w:eastAsia="SimSun" w:cs="Times New Roman"/>
      <w:sz w:val="24"/>
      <w:szCs w:val="24"/>
      <w:lang w:val="tr-TR" w:eastAsia="ar-SA" w:bidi="ar-SA"/>
    </w:rPr>
  </w:style>
  <w:style w:type="character" w:customStyle="1" w:styleId="CharChar7">
    <w:name w:val="Char Char7"/>
    <w:uiPriority w:val="99"/>
    <w:locked/>
    <w:rsid w:val="001068A8"/>
    <w:rPr>
      <w:rFonts w:eastAsia="SimSun" w:cs="Times New Roman"/>
      <w:lang w:val="tr-TR" w:eastAsia="ar-SA" w:bidi="ar-SA"/>
    </w:rPr>
  </w:style>
  <w:style w:type="paragraph" w:customStyle="1" w:styleId="GvdeMetni21">
    <w:name w:val="Gövde Metni 21"/>
    <w:basedOn w:val="Normal"/>
    <w:uiPriority w:val="99"/>
    <w:rsid w:val="001068A8"/>
    <w:pPr>
      <w:suppressAutoHyphens/>
      <w:spacing w:after="120" w:line="480" w:lineRule="auto"/>
    </w:pPr>
    <w:rPr>
      <w:rFonts w:eastAsia="Calibri"/>
      <w:lang w:eastAsia="ar-SA"/>
    </w:rPr>
  </w:style>
  <w:style w:type="paragraph" w:customStyle="1" w:styleId="GvdeMetniGirintisi31">
    <w:name w:val="Gövde Metni Girintisi 31"/>
    <w:basedOn w:val="Normal"/>
    <w:uiPriority w:val="99"/>
    <w:rsid w:val="001068A8"/>
    <w:pPr>
      <w:suppressAutoHyphens/>
      <w:spacing w:after="120"/>
      <w:ind w:left="283"/>
    </w:pPr>
    <w:rPr>
      <w:rFonts w:eastAsia="Calibri"/>
      <w:sz w:val="16"/>
      <w:szCs w:val="16"/>
      <w:lang w:eastAsia="ar-SA"/>
    </w:rPr>
  </w:style>
  <w:style w:type="paragraph" w:customStyle="1" w:styleId="ResimYazs1">
    <w:name w:val="Resim Yazısı1"/>
    <w:basedOn w:val="Normal"/>
    <w:next w:val="Normal"/>
    <w:uiPriority w:val="99"/>
    <w:rsid w:val="001068A8"/>
    <w:pPr>
      <w:suppressAutoHyphens/>
      <w:autoSpaceDE w:val="0"/>
      <w:jc w:val="center"/>
    </w:pPr>
    <w:rPr>
      <w:rFonts w:eastAsia="Calibri"/>
      <w:b/>
      <w:bCs/>
      <w:color w:val="800000"/>
      <w:lang w:eastAsia="ar-SA"/>
    </w:rPr>
  </w:style>
  <w:style w:type="paragraph" w:customStyle="1" w:styleId="H4">
    <w:name w:val="H4"/>
    <w:basedOn w:val="Normal"/>
    <w:next w:val="Normal"/>
    <w:uiPriority w:val="99"/>
    <w:rsid w:val="001068A8"/>
    <w:pPr>
      <w:keepNext/>
      <w:suppressAutoHyphens/>
      <w:snapToGrid w:val="0"/>
      <w:spacing w:before="100" w:after="100"/>
    </w:pPr>
    <w:rPr>
      <w:rFonts w:eastAsia="Calibri"/>
      <w:b/>
      <w:bCs/>
      <w:lang w:eastAsia="ar-SA"/>
    </w:rPr>
  </w:style>
  <w:style w:type="paragraph" w:customStyle="1" w:styleId="ecxmsonormal">
    <w:name w:val="ecxmsonormal"/>
    <w:basedOn w:val="Normal"/>
    <w:uiPriority w:val="99"/>
    <w:rsid w:val="001068A8"/>
    <w:pPr>
      <w:suppressAutoHyphens/>
      <w:spacing w:after="324"/>
    </w:pPr>
    <w:rPr>
      <w:rFonts w:eastAsia="Calibri"/>
      <w:lang w:eastAsia="ar-SA"/>
    </w:rPr>
  </w:style>
  <w:style w:type="paragraph" w:customStyle="1" w:styleId="ecxmsofooter">
    <w:name w:val="ecxmsofooter"/>
    <w:basedOn w:val="Normal"/>
    <w:uiPriority w:val="99"/>
    <w:rsid w:val="001068A8"/>
    <w:pPr>
      <w:suppressAutoHyphens/>
      <w:spacing w:after="324"/>
    </w:pPr>
    <w:rPr>
      <w:rFonts w:eastAsia="Calibri"/>
      <w:lang w:eastAsia="ar-SA"/>
    </w:rPr>
  </w:style>
  <w:style w:type="paragraph" w:styleId="ListParagraph">
    <w:name w:val="List Paragraph"/>
    <w:basedOn w:val="Normal"/>
    <w:uiPriority w:val="99"/>
    <w:qFormat/>
    <w:rsid w:val="001068A8"/>
    <w:pPr>
      <w:suppressAutoHyphens/>
      <w:spacing w:line="276" w:lineRule="auto"/>
      <w:ind w:left="720"/>
      <w:jc w:val="both"/>
    </w:pPr>
    <w:rPr>
      <w:rFonts w:ascii="Calibri" w:eastAsia="Calibri" w:hAnsi="Calibri"/>
      <w:sz w:val="22"/>
      <w:szCs w:val="22"/>
      <w:lang w:eastAsia="ar-SA"/>
    </w:rPr>
  </w:style>
  <w:style w:type="paragraph" w:customStyle="1" w:styleId="Tabloerii">
    <w:name w:val="Tablo İçeriği"/>
    <w:basedOn w:val="Normal"/>
    <w:uiPriority w:val="99"/>
    <w:rsid w:val="001068A8"/>
    <w:pPr>
      <w:suppressLineNumbers/>
      <w:suppressAutoHyphens/>
    </w:pPr>
    <w:rPr>
      <w:rFonts w:eastAsia="Calibri"/>
      <w:lang w:eastAsia="ar-SA"/>
    </w:rPr>
  </w:style>
  <w:style w:type="paragraph" w:customStyle="1" w:styleId="TabloBal">
    <w:name w:val="Tablo Başlığı"/>
    <w:basedOn w:val="Tabloerii"/>
    <w:uiPriority w:val="99"/>
    <w:rsid w:val="001068A8"/>
    <w:pPr>
      <w:jc w:val="center"/>
    </w:pPr>
    <w:rPr>
      <w:b/>
      <w:bCs/>
    </w:rPr>
  </w:style>
  <w:style w:type="paragraph" w:customStyle="1" w:styleId="ereveierii">
    <w:name w:val="Çerçeve içeriği"/>
    <w:basedOn w:val="BodyText"/>
    <w:uiPriority w:val="99"/>
    <w:rsid w:val="001068A8"/>
    <w:pPr>
      <w:suppressAutoHyphens/>
    </w:pPr>
    <w:rPr>
      <w:lang w:eastAsia="ar-SA"/>
    </w:rPr>
  </w:style>
  <w:style w:type="character" w:styleId="FollowedHyperlink">
    <w:name w:val="FollowedHyperlink"/>
    <w:uiPriority w:val="99"/>
    <w:rsid w:val="001068A8"/>
    <w:rPr>
      <w:rFonts w:cs="Times New Roman"/>
      <w:color w:val="800080"/>
      <w:u w:val="single"/>
    </w:rPr>
  </w:style>
  <w:style w:type="paragraph" w:customStyle="1" w:styleId="yiv130332048msonormal">
    <w:name w:val="yiv130332048msonormal"/>
    <w:basedOn w:val="Normal"/>
    <w:uiPriority w:val="99"/>
    <w:rsid w:val="001068A8"/>
    <w:pPr>
      <w:spacing w:before="100" w:beforeAutospacing="1" w:after="100" w:afterAutospacing="1"/>
    </w:pPr>
    <w:rPr>
      <w:rFonts w:eastAsia="MS Mincho"/>
      <w:lang w:eastAsia="ja-JP"/>
    </w:rPr>
  </w:style>
  <w:style w:type="paragraph" w:styleId="BodyTextIndent3">
    <w:name w:val="Body Text Indent 3"/>
    <w:basedOn w:val="Normal"/>
    <w:link w:val="BodyTextIndent3Char1"/>
    <w:uiPriority w:val="99"/>
    <w:rsid w:val="001068A8"/>
    <w:pPr>
      <w:suppressAutoHyphens/>
      <w:spacing w:after="120"/>
      <w:ind w:left="283"/>
    </w:pPr>
    <w:rPr>
      <w:rFonts w:ascii="Calibri" w:eastAsia="Calibri" w:hAnsi="Calibri"/>
      <w:sz w:val="16"/>
      <w:szCs w:val="16"/>
      <w:lang w:eastAsia="ar-SA"/>
    </w:rPr>
  </w:style>
  <w:style w:type="character" w:customStyle="1" w:styleId="BodyTextIndent3Char1">
    <w:name w:val="Body Text Indent 3 Char1"/>
    <w:basedOn w:val="DefaultParagraphFont"/>
    <w:link w:val="BodyTextIndent3"/>
    <w:uiPriority w:val="99"/>
    <w:rsid w:val="001068A8"/>
    <w:rPr>
      <w:rFonts w:ascii="Calibri" w:eastAsia="Calibri" w:hAnsi="Calibri" w:cs="Times New Roman"/>
      <w:sz w:val="16"/>
      <w:szCs w:val="16"/>
      <w:lang w:eastAsia="ar-SA"/>
    </w:rPr>
  </w:style>
  <w:style w:type="character" w:customStyle="1" w:styleId="BodyTextIndent3Char">
    <w:name w:val="Body Text Indent 3 Char"/>
    <w:uiPriority w:val="99"/>
    <w:semiHidden/>
    <w:locked/>
    <w:rsid w:val="001068A8"/>
    <w:rPr>
      <w:rFonts w:ascii="Times New Roman" w:eastAsia="SimSun" w:hAnsi="Times New Roman" w:cs="Times New Roman"/>
      <w:sz w:val="16"/>
      <w:szCs w:val="16"/>
      <w:lang w:eastAsia="zh-CN"/>
    </w:rPr>
  </w:style>
  <w:style w:type="paragraph" w:styleId="BodyText2">
    <w:name w:val="Body Text 2"/>
    <w:basedOn w:val="Normal"/>
    <w:link w:val="BodyText2Char2"/>
    <w:uiPriority w:val="99"/>
    <w:rsid w:val="001068A8"/>
    <w:pPr>
      <w:suppressAutoHyphens/>
      <w:spacing w:after="120" w:line="480" w:lineRule="auto"/>
    </w:pPr>
    <w:rPr>
      <w:rFonts w:ascii="Calibri" w:eastAsia="Calibri" w:hAnsi="Calibri"/>
      <w:lang w:eastAsia="ar-SA"/>
    </w:rPr>
  </w:style>
  <w:style w:type="character" w:customStyle="1" w:styleId="BodyText2Char2">
    <w:name w:val="Body Text 2 Char2"/>
    <w:basedOn w:val="DefaultParagraphFont"/>
    <w:link w:val="BodyText2"/>
    <w:uiPriority w:val="99"/>
    <w:rsid w:val="001068A8"/>
    <w:rPr>
      <w:rFonts w:ascii="Calibri" w:eastAsia="Calibri" w:hAnsi="Calibri" w:cs="Times New Roman"/>
      <w:sz w:val="24"/>
      <w:szCs w:val="24"/>
      <w:lang w:eastAsia="ar-SA"/>
    </w:rPr>
  </w:style>
  <w:style w:type="character" w:customStyle="1" w:styleId="BodyText2Char">
    <w:name w:val="Body Text 2 Char"/>
    <w:uiPriority w:val="99"/>
    <w:semiHidden/>
    <w:locked/>
    <w:rsid w:val="001068A8"/>
    <w:rPr>
      <w:rFonts w:ascii="Times New Roman" w:eastAsia="SimSun" w:hAnsi="Times New Roman" w:cs="Times New Roman"/>
      <w:sz w:val="24"/>
      <w:szCs w:val="24"/>
      <w:lang w:eastAsia="zh-CN"/>
    </w:rPr>
  </w:style>
  <w:style w:type="paragraph" w:customStyle="1" w:styleId="BalonMetni1">
    <w:name w:val="Balon Metni1"/>
    <w:basedOn w:val="Normal"/>
    <w:uiPriority w:val="99"/>
    <w:rsid w:val="001068A8"/>
    <w:rPr>
      <w:rFonts w:ascii="Tahoma" w:hAnsi="Tahoma" w:cs="Tahoma"/>
      <w:sz w:val="16"/>
      <w:szCs w:val="16"/>
    </w:rPr>
  </w:style>
  <w:style w:type="paragraph" w:customStyle="1" w:styleId="Standard">
    <w:name w:val="Standard"/>
    <w:uiPriority w:val="99"/>
    <w:rsid w:val="001068A8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kern w:val="3"/>
      <w:sz w:val="24"/>
      <w:szCs w:val="24"/>
      <w:lang w:eastAsia="tr-TR"/>
    </w:rPr>
  </w:style>
  <w:style w:type="paragraph" w:styleId="Caption">
    <w:name w:val="caption"/>
    <w:basedOn w:val="Standard"/>
    <w:next w:val="Standard"/>
    <w:uiPriority w:val="99"/>
    <w:qFormat/>
    <w:rsid w:val="001068A8"/>
    <w:pPr>
      <w:jc w:val="center"/>
    </w:pPr>
    <w:rPr>
      <w:b/>
      <w:bCs/>
    </w:rPr>
  </w:style>
  <w:style w:type="character" w:customStyle="1" w:styleId="Absatz-Standardschriftart">
    <w:name w:val="Absatz-Standardschriftart"/>
    <w:uiPriority w:val="99"/>
    <w:rsid w:val="001068A8"/>
  </w:style>
  <w:style w:type="character" w:customStyle="1" w:styleId="WW-Absatz-Standardschriftart">
    <w:name w:val="WW-Absatz-Standardschriftart"/>
    <w:uiPriority w:val="99"/>
    <w:rsid w:val="001068A8"/>
  </w:style>
  <w:style w:type="character" w:customStyle="1" w:styleId="WW8Num2z0">
    <w:name w:val="WW8Num2z0"/>
    <w:uiPriority w:val="99"/>
    <w:rsid w:val="001068A8"/>
    <w:rPr>
      <w:rFonts w:ascii="Symbol" w:hAnsi="Symbol"/>
      <w:color w:val="CC0000"/>
    </w:rPr>
  </w:style>
  <w:style w:type="character" w:customStyle="1" w:styleId="WW8Num2z1">
    <w:name w:val="WW8Num2z1"/>
    <w:uiPriority w:val="99"/>
    <w:rsid w:val="001068A8"/>
    <w:rPr>
      <w:rFonts w:ascii="Courier New" w:hAnsi="Courier New"/>
    </w:rPr>
  </w:style>
  <w:style w:type="character" w:customStyle="1" w:styleId="WW8Num2z2">
    <w:name w:val="WW8Num2z2"/>
    <w:uiPriority w:val="99"/>
    <w:rsid w:val="001068A8"/>
    <w:rPr>
      <w:rFonts w:ascii="Wingdings" w:hAnsi="Wingdings"/>
    </w:rPr>
  </w:style>
  <w:style w:type="character" w:customStyle="1" w:styleId="WW8Num2z3">
    <w:name w:val="WW8Num2z3"/>
    <w:uiPriority w:val="99"/>
    <w:rsid w:val="001068A8"/>
    <w:rPr>
      <w:rFonts w:ascii="Symbol" w:hAnsi="Symbol"/>
    </w:rPr>
  </w:style>
  <w:style w:type="character" w:customStyle="1" w:styleId="WW8Num5z2">
    <w:name w:val="WW8Num5z2"/>
    <w:uiPriority w:val="99"/>
    <w:rsid w:val="001068A8"/>
    <w:rPr>
      <w:b/>
      <w:color w:val="800000"/>
    </w:rPr>
  </w:style>
  <w:style w:type="character" w:customStyle="1" w:styleId="WW8Num8z3">
    <w:name w:val="WW8Num8z3"/>
    <w:uiPriority w:val="99"/>
    <w:rsid w:val="001068A8"/>
    <w:rPr>
      <w:rFonts w:ascii="Symbol" w:hAnsi="Symbol"/>
    </w:rPr>
  </w:style>
  <w:style w:type="paragraph" w:customStyle="1" w:styleId="WW-Balk">
    <w:name w:val="WW-Başlık"/>
    <w:basedOn w:val="Normal"/>
    <w:uiPriority w:val="99"/>
    <w:rsid w:val="001068A8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WW-Balk1">
    <w:name w:val="WW-Başlık1"/>
    <w:basedOn w:val="Normal"/>
    <w:uiPriority w:val="99"/>
    <w:rsid w:val="001068A8"/>
    <w:pPr>
      <w:suppressLineNumbers/>
      <w:suppressAutoHyphens/>
      <w:spacing w:before="120" w:after="120"/>
    </w:pPr>
    <w:rPr>
      <w:rFonts w:eastAsia="Calibri" w:cs="Tahoma"/>
      <w:i/>
      <w:iCs/>
      <w:lang w:eastAsia="ar-SA"/>
    </w:rPr>
  </w:style>
  <w:style w:type="paragraph" w:customStyle="1" w:styleId="H1">
    <w:name w:val="H1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kern w:val="1"/>
      <w:sz w:val="48"/>
      <w:lang w:eastAsia="ar-SA"/>
    </w:rPr>
  </w:style>
  <w:style w:type="paragraph" w:customStyle="1" w:styleId="H2">
    <w:name w:val="H2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sz w:val="36"/>
      <w:lang w:eastAsia="ar-SA"/>
    </w:rPr>
  </w:style>
  <w:style w:type="paragraph" w:customStyle="1" w:styleId="H3">
    <w:name w:val="H3"/>
    <w:basedOn w:val="Normal"/>
    <w:next w:val="Normal"/>
    <w:uiPriority w:val="99"/>
    <w:rsid w:val="001068A8"/>
    <w:pPr>
      <w:keepNext/>
      <w:suppressAutoHyphens/>
      <w:spacing w:before="100" w:after="100"/>
    </w:pPr>
    <w:rPr>
      <w:rFonts w:eastAsia="Calibri"/>
      <w:b/>
      <w:sz w:val="28"/>
      <w:lang w:eastAsia="ar-SA"/>
    </w:rPr>
  </w:style>
  <w:style w:type="paragraph" w:customStyle="1" w:styleId="GvdeMetni31">
    <w:name w:val="Gövde Metni 31"/>
    <w:basedOn w:val="Normal"/>
    <w:uiPriority w:val="99"/>
    <w:rsid w:val="001068A8"/>
    <w:pPr>
      <w:suppressAutoHyphens/>
      <w:jc w:val="center"/>
    </w:pPr>
    <w:rPr>
      <w:rFonts w:eastAsia="Calibri"/>
      <w:b/>
      <w:color w:val="000000"/>
      <w:sz w:val="28"/>
      <w:lang w:eastAsia="ar-SA"/>
    </w:rPr>
  </w:style>
  <w:style w:type="paragraph" w:customStyle="1" w:styleId="GvdeMetniGirintisi21">
    <w:name w:val="Gövde Metni Girintisi 21"/>
    <w:basedOn w:val="Normal"/>
    <w:uiPriority w:val="99"/>
    <w:rsid w:val="001068A8"/>
    <w:pPr>
      <w:suppressAutoHyphens/>
      <w:ind w:left="708"/>
      <w:jc w:val="both"/>
    </w:pPr>
    <w:rPr>
      <w:rFonts w:eastAsia="Calibri"/>
      <w:lang w:eastAsia="ar-SA"/>
    </w:rPr>
  </w:style>
  <w:style w:type="paragraph" w:customStyle="1" w:styleId="bekMetni1">
    <w:name w:val="Öbek Metni1"/>
    <w:basedOn w:val="Normal"/>
    <w:uiPriority w:val="99"/>
    <w:rsid w:val="001068A8"/>
    <w:pPr>
      <w:tabs>
        <w:tab w:val="left" w:pos="12075"/>
      </w:tabs>
      <w:suppressAutoHyphens/>
      <w:ind w:left="1440" w:right="1286"/>
      <w:jc w:val="both"/>
    </w:pPr>
    <w:rPr>
      <w:rFonts w:eastAsia="Calibri"/>
      <w:i/>
      <w:iCs/>
      <w:color w:val="000066"/>
      <w:sz w:val="28"/>
      <w:lang w:eastAsia="ar-SA"/>
    </w:rPr>
  </w:style>
  <w:style w:type="paragraph" w:customStyle="1" w:styleId="Balk10">
    <w:name w:val="Başlık 10"/>
    <w:basedOn w:val="Balk"/>
    <w:next w:val="BodyText"/>
    <w:uiPriority w:val="99"/>
    <w:rsid w:val="001068A8"/>
    <w:pPr>
      <w:numPr>
        <w:ilvl w:val="8"/>
        <w:numId w:val="1"/>
      </w:numPr>
      <w:outlineLvl w:val="8"/>
    </w:pPr>
    <w:rPr>
      <w:rFonts w:eastAsia="Times New Roman" w:cs="Tahoma"/>
      <w:b/>
      <w:bCs/>
      <w:sz w:val="21"/>
      <w:szCs w:val="21"/>
    </w:rPr>
  </w:style>
  <w:style w:type="paragraph" w:styleId="BodyText3">
    <w:name w:val="Body Text 3"/>
    <w:basedOn w:val="Normal"/>
    <w:link w:val="BodyText3Char"/>
    <w:uiPriority w:val="99"/>
    <w:rsid w:val="001068A8"/>
    <w:pPr>
      <w:jc w:val="center"/>
    </w:pPr>
    <w:rPr>
      <w:sz w:val="16"/>
      <w:szCs w:val="16"/>
      <w:lang w:val="x-none"/>
    </w:rPr>
  </w:style>
  <w:style w:type="character" w:customStyle="1" w:styleId="BodyText3Char">
    <w:name w:val="Body Text 3 Char"/>
    <w:basedOn w:val="DefaultParagraphFont"/>
    <w:link w:val="BodyText3"/>
    <w:uiPriority w:val="99"/>
    <w:rsid w:val="001068A8"/>
    <w:rPr>
      <w:rFonts w:ascii="Times New Roman" w:eastAsia="SimSun" w:hAnsi="Times New Roman" w:cs="Times New Roman"/>
      <w:sz w:val="16"/>
      <w:szCs w:val="16"/>
      <w:lang w:val="x-none" w:eastAsia="zh-CN"/>
    </w:rPr>
  </w:style>
  <w:style w:type="paragraph" w:styleId="BodyTextIndent2">
    <w:name w:val="Body Text Indent 2"/>
    <w:basedOn w:val="Normal"/>
    <w:link w:val="BodyTextIndent2Char"/>
    <w:uiPriority w:val="99"/>
    <w:rsid w:val="001068A8"/>
    <w:pPr>
      <w:ind w:left="708"/>
      <w:jc w:val="both"/>
    </w:pPr>
    <w:rPr>
      <w:lang w:val="x-none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1068A8"/>
    <w:rPr>
      <w:rFonts w:ascii="Times New Roman" w:eastAsia="SimSun" w:hAnsi="Times New Roman" w:cs="Times New Roman"/>
      <w:sz w:val="24"/>
      <w:szCs w:val="24"/>
      <w:lang w:val="x-none" w:eastAsia="zh-CN"/>
    </w:rPr>
  </w:style>
  <w:style w:type="paragraph" w:styleId="BlockText">
    <w:name w:val="Block Text"/>
    <w:basedOn w:val="Normal"/>
    <w:uiPriority w:val="99"/>
    <w:rsid w:val="001068A8"/>
    <w:pPr>
      <w:tabs>
        <w:tab w:val="left" w:pos="7755"/>
      </w:tabs>
      <w:ind w:left="1440" w:right="1286"/>
      <w:jc w:val="both"/>
    </w:pPr>
    <w:rPr>
      <w:rFonts w:eastAsia="Calibri"/>
      <w:i/>
      <w:iCs/>
      <w:color w:val="000066"/>
      <w:sz w:val="28"/>
      <w:lang w:eastAsia="tr-TR"/>
    </w:rPr>
  </w:style>
  <w:style w:type="character" w:customStyle="1" w:styleId="CharChar9">
    <w:name w:val="Char Char9"/>
    <w:uiPriority w:val="99"/>
    <w:rsid w:val="001068A8"/>
    <w:rPr>
      <w:rFonts w:cs="Times New Roman"/>
      <w:lang w:val="tr-TR" w:eastAsia="ar-SA" w:bidi="ar-SA"/>
    </w:rPr>
  </w:style>
  <w:style w:type="character" w:customStyle="1" w:styleId="CharChar6">
    <w:name w:val="Char Char6"/>
    <w:uiPriority w:val="99"/>
    <w:semiHidden/>
    <w:locked/>
    <w:rsid w:val="001068A8"/>
    <w:rPr>
      <w:rFonts w:ascii="Tahoma" w:eastAsia="SimSun" w:hAnsi="Tahoma" w:cs="Tahoma"/>
      <w:sz w:val="16"/>
      <w:szCs w:val="16"/>
      <w:lang w:val="tr-TR" w:eastAsia="ar-SA" w:bidi="ar-SA"/>
    </w:rPr>
  </w:style>
  <w:style w:type="character" w:customStyle="1" w:styleId="DateChar1">
    <w:name w:val="Date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character" w:customStyle="1" w:styleId="BodyText2Char1">
    <w:name w:val="Body Text 2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character" w:customStyle="1" w:styleId="FooterChar1">
    <w:name w:val="Footer Char1"/>
    <w:uiPriority w:val="99"/>
    <w:semiHidden/>
    <w:locked/>
    <w:rsid w:val="001068A8"/>
    <w:rPr>
      <w:rFonts w:ascii="Times New Roman" w:hAnsi="Times New Roman" w:cs="Times New Roman"/>
      <w:sz w:val="24"/>
      <w:szCs w:val="24"/>
    </w:rPr>
  </w:style>
  <w:style w:type="paragraph" w:styleId="NoSpacing">
    <w:name w:val="No Spacing"/>
    <w:link w:val="NoSpacingChar"/>
    <w:uiPriority w:val="1"/>
    <w:qFormat/>
    <w:rsid w:val="001068A8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xl25">
    <w:name w:val="xl25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6">
    <w:name w:val="xl26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27">
    <w:name w:val="xl27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8">
    <w:name w:val="xl28"/>
    <w:basedOn w:val="Normal"/>
    <w:uiPriority w:val="99"/>
    <w:rsid w:val="001068A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29">
    <w:name w:val="xl29"/>
    <w:basedOn w:val="Normal"/>
    <w:uiPriority w:val="99"/>
    <w:rsid w:val="001068A8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0">
    <w:name w:val="xl30"/>
    <w:basedOn w:val="Normal"/>
    <w:uiPriority w:val="99"/>
    <w:rsid w:val="001068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1">
    <w:name w:val="xl31"/>
    <w:basedOn w:val="Normal"/>
    <w:uiPriority w:val="99"/>
    <w:rsid w:val="001068A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2">
    <w:name w:val="xl32"/>
    <w:basedOn w:val="Normal"/>
    <w:uiPriority w:val="99"/>
    <w:rsid w:val="001068A8"/>
    <w:pPr>
      <w:pBdr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3">
    <w:name w:val="xl33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4">
    <w:name w:val="xl34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5">
    <w:name w:val="xl35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6">
    <w:name w:val="xl36"/>
    <w:basedOn w:val="Normal"/>
    <w:uiPriority w:val="99"/>
    <w:rsid w:val="001068A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7">
    <w:name w:val="xl3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8">
    <w:name w:val="xl38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39">
    <w:name w:val="xl39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0">
    <w:name w:val="xl40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1">
    <w:name w:val="xl41"/>
    <w:basedOn w:val="Normal"/>
    <w:uiPriority w:val="99"/>
    <w:rsid w:val="001068A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2">
    <w:name w:val="xl42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3">
    <w:name w:val="xl43"/>
    <w:basedOn w:val="Normal"/>
    <w:uiPriority w:val="99"/>
    <w:rsid w:val="001068A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4">
    <w:name w:val="xl44"/>
    <w:basedOn w:val="Normal"/>
    <w:uiPriority w:val="99"/>
    <w:rsid w:val="001068A8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5">
    <w:name w:val="xl45"/>
    <w:basedOn w:val="Normal"/>
    <w:uiPriority w:val="99"/>
    <w:rsid w:val="001068A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6">
    <w:name w:val="xl46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7">
    <w:name w:val="xl47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8">
    <w:name w:val="xl48"/>
    <w:basedOn w:val="Normal"/>
    <w:uiPriority w:val="99"/>
    <w:rsid w:val="001068A8"/>
    <w:pPr>
      <w:pBdr>
        <w:top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49">
    <w:name w:val="xl49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0">
    <w:name w:val="xl50"/>
    <w:basedOn w:val="Normal"/>
    <w:uiPriority w:val="99"/>
    <w:rsid w:val="001068A8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1">
    <w:name w:val="xl51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2">
    <w:name w:val="xl52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3">
    <w:name w:val="xl53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4">
    <w:name w:val="xl54"/>
    <w:basedOn w:val="Normal"/>
    <w:uiPriority w:val="99"/>
    <w:rsid w:val="001068A8"/>
    <w:pPr>
      <w:pBdr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5">
    <w:name w:val="xl55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6">
    <w:name w:val="xl56"/>
    <w:basedOn w:val="Normal"/>
    <w:uiPriority w:val="99"/>
    <w:rsid w:val="001068A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7">
    <w:name w:val="xl57"/>
    <w:basedOn w:val="Normal"/>
    <w:uiPriority w:val="99"/>
    <w:rsid w:val="001068A8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8">
    <w:name w:val="xl58"/>
    <w:basedOn w:val="Normal"/>
    <w:uiPriority w:val="99"/>
    <w:rsid w:val="001068A8"/>
    <w:pPr>
      <w:pBdr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59">
    <w:name w:val="xl59"/>
    <w:basedOn w:val="Normal"/>
    <w:uiPriority w:val="99"/>
    <w:rsid w:val="001068A8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0">
    <w:name w:val="xl60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1">
    <w:name w:val="xl61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2">
    <w:name w:val="xl62"/>
    <w:basedOn w:val="Normal"/>
    <w:uiPriority w:val="99"/>
    <w:rsid w:val="001068A8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3">
    <w:name w:val="xl63"/>
    <w:basedOn w:val="Normal"/>
    <w:uiPriority w:val="99"/>
    <w:rsid w:val="001068A8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4">
    <w:name w:val="xl64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5">
    <w:name w:val="xl65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6">
    <w:name w:val="xl66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7">
    <w:name w:val="xl67"/>
    <w:basedOn w:val="Normal"/>
    <w:uiPriority w:val="99"/>
    <w:rsid w:val="001068A8"/>
    <w:pPr>
      <w:pBdr>
        <w:top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8">
    <w:name w:val="xl68"/>
    <w:basedOn w:val="Normal"/>
    <w:uiPriority w:val="99"/>
    <w:rsid w:val="001068A8"/>
    <w:pPr>
      <w:pBdr>
        <w:top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69">
    <w:name w:val="xl69"/>
    <w:basedOn w:val="Normal"/>
    <w:uiPriority w:val="99"/>
    <w:rsid w:val="001068A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0">
    <w:name w:val="xl70"/>
    <w:basedOn w:val="Normal"/>
    <w:uiPriority w:val="99"/>
    <w:rsid w:val="001068A8"/>
    <w:pPr>
      <w:pBdr>
        <w:top w:val="single" w:sz="8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1">
    <w:name w:val="xl71"/>
    <w:basedOn w:val="Normal"/>
    <w:uiPriority w:val="99"/>
    <w:rsid w:val="001068A8"/>
    <w:pPr>
      <w:pBdr>
        <w:top w:val="single" w:sz="8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2">
    <w:name w:val="xl72"/>
    <w:basedOn w:val="Normal"/>
    <w:uiPriority w:val="99"/>
    <w:rsid w:val="001068A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3">
    <w:name w:val="xl73"/>
    <w:basedOn w:val="Normal"/>
    <w:uiPriority w:val="99"/>
    <w:rsid w:val="001068A8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4">
    <w:name w:val="xl74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5">
    <w:name w:val="xl75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lang w:eastAsia="tr-TR"/>
    </w:rPr>
  </w:style>
  <w:style w:type="paragraph" w:customStyle="1" w:styleId="xl76">
    <w:name w:val="xl76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7">
    <w:name w:val="xl7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78">
    <w:name w:val="xl78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79">
    <w:name w:val="xl79"/>
    <w:basedOn w:val="Normal"/>
    <w:uiPriority w:val="99"/>
    <w:rsid w:val="001068A8"/>
    <w:pPr>
      <w:pBdr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0">
    <w:name w:val="xl80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1">
    <w:name w:val="xl81"/>
    <w:basedOn w:val="Normal"/>
    <w:uiPriority w:val="99"/>
    <w:rsid w:val="001068A8"/>
    <w:pPr>
      <w:pBdr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2">
    <w:name w:val="xl82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3">
    <w:name w:val="xl83"/>
    <w:basedOn w:val="Normal"/>
    <w:uiPriority w:val="99"/>
    <w:rsid w:val="001068A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4">
    <w:name w:val="xl84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5">
    <w:name w:val="xl85"/>
    <w:basedOn w:val="Normal"/>
    <w:uiPriority w:val="99"/>
    <w:rsid w:val="001068A8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6">
    <w:name w:val="xl86"/>
    <w:basedOn w:val="Normal"/>
    <w:uiPriority w:val="99"/>
    <w:rsid w:val="001068A8"/>
    <w:pPr>
      <w:pBdr>
        <w:top w:val="single" w:sz="4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7">
    <w:name w:val="xl87"/>
    <w:basedOn w:val="Normal"/>
    <w:uiPriority w:val="99"/>
    <w:rsid w:val="001068A8"/>
    <w:pPr>
      <w:pBdr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8">
    <w:name w:val="xl88"/>
    <w:basedOn w:val="Normal"/>
    <w:uiPriority w:val="99"/>
    <w:rsid w:val="001068A8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89">
    <w:name w:val="xl89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0">
    <w:name w:val="xl90"/>
    <w:basedOn w:val="Normal"/>
    <w:uiPriority w:val="99"/>
    <w:rsid w:val="001068A8"/>
    <w:pPr>
      <w:pBdr>
        <w:top w:val="single" w:sz="8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1">
    <w:name w:val="xl91"/>
    <w:basedOn w:val="Normal"/>
    <w:uiPriority w:val="99"/>
    <w:rsid w:val="001068A8"/>
    <w:pPr>
      <w:pBdr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lang w:eastAsia="tr-TR"/>
    </w:rPr>
  </w:style>
  <w:style w:type="paragraph" w:customStyle="1" w:styleId="xl92">
    <w:name w:val="xl92"/>
    <w:basedOn w:val="Normal"/>
    <w:uiPriority w:val="99"/>
    <w:rsid w:val="001068A8"/>
    <w:pPr>
      <w:pBdr>
        <w:top w:val="single" w:sz="8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3">
    <w:name w:val="xl93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4">
    <w:name w:val="xl94"/>
    <w:basedOn w:val="Normal"/>
    <w:uiPriority w:val="99"/>
    <w:rsid w:val="001068A8"/>
    <w:pPr>
      <w:pBdr>
        <w:top w:val="single" w:sz="8" w:space="0" w:color="auto"/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5">
    <w:name w:val="xl95"/>
    <w:basedOn w:val="Normal"/>
    <w:uiPriority w:val="99"/>
    <w:rsid w:val="001068A8"/>
    <w:pPr>
      <w:pBdr>
        <w:left w:val="single" w:sz="8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96">
    <w:name w:val="xl96"/>
    <w:basedOn w:val="Normal"/>
    <w:uiPriority w:val="99"/>
    <w:rsid w:val="001068A8"/>
    <w:pP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7">
    <w:name w:val="xl97"/>
    <w:basedOn w:val="Normal"/>
    <w:uiPriority w:val="99"/>
    <w:rsid w:val="001068A8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8">
    <w:name w:val="xl98"/>
    <w:basedOn w:val="Normal"/>
    <w:uiPriority w:val="99"/>
    <w:rsid w:val="001068A8"/>
    <w:pPr>
      <w:pBdr>
        <w:top w:val="single" w:sz="4" w:space="0" w:color="auto"/>
        <w:left w:val="single" w:sz="4" w:space="0" w:color="auto"/>
        <w:right w:val="single" w:sz="8" w:space="0" w:color="auto"/>
      </w:pBdr>
      <w:spacing w:before="100" w:beforeAutospacing="1" w:after="100" w:afterAutospacing="1"/>
      <w:textAlignment w:val="center"/>
    </w:pPr>
    <w:rPr>
      <w:rFonts w:eastAsia="Calibri"/>
      <w:color w:val="000000"/>
      <w:sz w:val="16"/>
      <w:szCs w:val="16"/>
      <w:lang w:eastAsia="tr-TR"/>
    </w:rPr>
  </w:style>
  <w:style w:type="paragraph" w:customStyle="1" w:styleId="xl99">
    <w:name w:val="xl99"/>
    <w:basedOn w:val="Normal"/>
    <w:uiPriority w:val="99"/>
    <w:rsid w:val="001068A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lang w:eastAsia="tr-TR"/>
    </w:rPr>
  </w:style>
  <w:style w:type="paragraph" w:customStyle="1" w:styleId="xl100">
    <w:name w:val="xl100"/>
    <w:basedOn w:val="Normal"/>
    <w:uiPriority w:val="99"/>
    <w:rsid w:val="001068A8"/>
    <w:pPr>
      <w:pBdr>
        <w:top w:val="single" w:sz="8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1">
    <w:name w:val="xl101"/>
    <w:basedOn w:val="Normal"/>
    <w:uiPriority w:val="99"/>
    <w:rsid w:val="001068A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xl102">
    <w:name w:val="xl102"/>
    <w:basedOn w:val="Normal"/>
    <w:uiPriority w:val="99"/>
    <w:rsid w:val="001068A8"/>
    <w:pPr>
      <w:pBdr>
        <w:top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Calibri"/>
      <w:b/>
      <w:bCs/>
      <w:color w:val="000000"/>
      <w:sz w:val="16"/>
      <w:szCs w:val="16"/>
      <w:lang w:eastAsia="tr-TR"/>
    </w:rPr>
  </w:style>
  <w:style w:type="paragraph" w:customStyle="1" w:styleId="ListeParagraf1">
    <w:name w:val="Liste Paragraf1"/>
    <w:basedOn w:val="Normal"/>
    <w:uiPriority w:val="99"/>
    <w:rsid w:val="001068A8"/>
    <w:pPr>
      <w:suppressAutoHyphens/>
      <w:ind w:left="708"/>
    </w:pPr>
    <w:rPr>
      <w:rFonts w:eastAsia="Calibri"/>
      <w:lang w:eastAsia="ar-SA"/>
    </w:rPr>
  </w:style>
  <w:style w:type="paragraph" w:customStyle="1" w:styleId="Default">
    <w:name w:val="Default"/>
    <w:uiPriority w:val="99"/>
    <w:rsid w:val="001068A8"/>
    <w:pPr>
      <w:autoSpaceDE w:val="0"/>
      <w:autoSpaceDN w:val="0"/>
      <w:adjustRightInd w:val="0"/>
      <w:spacing w:after="0" w:line="240" w:lineRule="auto"/>
    </w:pPr>
    <w:rPr>
      <w:rFonts w:ascii="Comic Sans MS" w:eastAsia="Calibri" w:hAnsi="Comic Sans MS" w:cs="Comic Sans MS"/>
      <w:color w:val="000000"/>
      <w:sz w:val="24"/>
      <w:szCs w:val="24"/>
      <w:lang w:eastAsia="tr-TR"/>
    </w:rPr>
  </w:style>
  <w:style w:type="numbering" w:customStyle="1" w:styleId="WW8Num1">
    <w:name w:val="WW8Num1"/>
    <w:rsid w:val="001068A8"/>
    <w:pPr>
      <w:numPr>
        <w:numId w:val="14"/>
      </w:numPr>
    </w:pPr>
  </w:style>
  <w:style w:type="table" w:styleId="TableGrid">
    <w:name w:val="Table Grid"/>
    <w:basedOn w:val="TableNormal"/>
    <w:uiPriority w:val="59"/>
    <w:rsid w:val="001068A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horttext">
    <w:name w:val="short_text"/>
    <w:rsid w:val="001068A8"/>
  </w:style>
  <w:style w:type="character" w:customStyle="1" w:styleId="hps">
    <w:name w:val="hps"/>
    <w:rsid w:val="001068A8"/>
  </w:style>
  <w:style w:type="paragraph" w:styleId="Subtitle">
    <w:name w:val="Subtitle"/>
    <w:basedOn w:val="Normal"/>
    <w:next w:val="Normal"/>
    <w:link w:val="SubtitleChar"/>
    <w:uiPriority w:val="11"/>
    <w:qFormat/>
    <w:rsid w:val="001068A8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1068A8"/>
    <w:rPr>
      <w:rFonts w:eastAsiaTheme="minorEastAsia"/>
      <w:color w:val="5A5A5A" w:themeColor="text1" w:themeTint="A5"/>
      <w:spacing w:val="15"/>
      <w:lang w:eastAsia="zh-CN"/>
    </w:rPr>
  </w:style>
  <w:style w:type="character" w:customStyle="1" w:styleId="NoSpacingChar">
    <w:name w:val="No Spacing Char"/>
    <w:basedOn w:val="DefaultParagraphFont"/>
    <w:link w:val="NoSpacing"/>
    <w:uiPriority w:val="1"/>
    <w:rsid w:val="001068A8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CommentReference">
    <w:name w:val="annotation reference"/>
    <w:basedOn w:val="DefaultParagraphFont"/>
    <w:uiPriority w:val="99"/>
    <w:semiHidden/>
    <w:unhideWhenUsed/>
    <w:rsid w:val="001068A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068A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068A8"/>
    <w:rPr>
      <w:rFonts w:ascii="Times New Roman" w:eastAsia="SimSun" w:hAnsi="Times New Roman" w:cs="Times New Roman"/>
      <w:sz w:val="20"/>
      <w:szCs w:val="20"/>
      <w:lang w:eastAsia="zh-CN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068A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068A8"/>
    <w:rPr>
      <w:rFonts w:ascii="Times New Roman" w:eastAsia="SimSun" w:hAnsi="Times New Roman" w:cs="Times New Roman"/>
      <w:b/>
      <w:bCs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957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226</TotalTime>
  <Pages>9</Pages>
  <Words>3361</Words>
  <Characters>19158</Characters>
  <Application>Microsoft Office Word</Application>
  <DocSecurity>0</DocSecurity>
  <Lines>159</Lines>
  <Paragraphs>44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22475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Berrin Zühal Altunkaynak</dc:creator>
  <cp:lastModifiedBy>Guldal INAL GULTEKIN</cp:lastModifiedBy>
  <cp:revision>32</cp:revision>
  <cp:lastPrinted>2021-12-06T12:45:00Z</cp:lastPrinted>
  <dcterms:created xsi:type="dcterms:W3CDTF">2021-12-06T12:42:00Z</dcterms:created>
  <dcterms:modified xsi:type="dcterms:W3CDTF">2021-12-13T11:07:00Z</dcterms:modified>
</cp:coreProperties>
</file>