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rFonts w:asciiTheme="minorHAnsi" w:eastAsiaTheme="majorEastAsia" w:hAnsiTheme="minorHAnsi" w:cstheme="majorBidi"/>
          <w:caps/>
          <w:sz w:val="16"/>
          <w:szCs w:val="16"/>
          <w:lang w:val="en-GB"/>
        </w:rPr>
        <w:id w:val="1994758473"/>
        <w:docPartObj>
          <w:docPartGallery w:val="Cover Pages"/>
          <w:docPartUnique/>
        </w:docPartObj>
      </w:sdtPr>
      <w:sdtEndPr>
        <w:rPr>
          <w:rFonts w:eastAsia="SimSun" w:cs="Times New Roman"/>
          <w:caps w:val="0"/>
        </w:rPr>
      </w:sdtEndPr>
      <w:sdtContent>
        <w:tbl>
          <w:tblPr>
            <w:tblW w:w="5329" w:type="pct"/>
            <w:jc w:val="center"/>
            <w:tblLayout w:type="fixed"/>
            <w:tblLook w:val="04A0" w:firstRow="1" w:lastRow="0" w:firstColumn="1" w:lastColumn="0" w:noHBand="0" w:noVBand="1"/>
          </w:tblPr>
          <w:tblGrid>
            <w:gridCol w:w="1394"/>
            <w:gridCol w:w="1161"/>
            <w:gridCol w:w="4602"/>
            <w:gridCol w:w="2505"/>
            <w:gridCol w:w="1503"/>
          </w:tblGrid>
          <w:tr w:rsidR="0032086A" w:rsidRPr="008266B0" w14:paraId="738B4AB5" w14:textId="77777777" w:rsidTr="00FE1632">
            <w:trPr>
              <w:trHeight w:val="14319"/>
              <w:jc w:val="center"/>
            </w:trPr>
            <w:tc>
              <w:tcPr>
                <w:tcW w:w="5000" w:type="pct"/>
                <w:gridSpan w:val="5"/>
              </w:tcPr>
              <w:p w14:paraId="6F86B53F" w14:textId="77777777" w:rsidR="0032086A" w:rsidRPr="008266B0" w:rsidRDefault="00600D81" w:rsidP="00447FCF">
                <w:pPr>
                  <w:jc w:val="center"/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</w:pPr>
                <w:r w:rsidRPr="008266B0">
                  <w:rPr>
                    <w:rFonts w:asciiTheme="minorHAnsi" w:eastAsiaTheme="majorEastAsia" w:hAnsiTheme="minorHAnsi" w:cstheme="majorBidi"/>
                    <w:caps/>
                    <w:sz w:val="16"/>
                    <w:szCs w:val="16"/>
                    <w:lang w:val="en-GB"/>
                  </w:rPr>
                  <w:t xml:space="preserve"> </w:t>
                </w:r>
                <w:r w:rsidR="0032086A"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 xml:space="preserve">OKAN UNIVERSITY </w:t>
                </w:r>
                <w:r w:rsidR="0032086A" w:rsidRPr="008266B0">
                  <w:rPr>
                    <w:rFonts w:asciiTheme="minorHAnsi" w:hAnsiTheme="minorHAnsi"/>
                    <w:noProof/>
                    <w:sz w:val="20"/>
                    <w:szCs w:val="20"/>
                    <w:lang w:eastAsia="tr-TR"/>
                  </w:rPr>
                  <w:drawing>
                    <wp:anchor distT="0" distB="0" distL="114300" distR="114300" simplePos="0" relativeHeight="251657728" behindDoc="1" locked="0" layoutInCell="1" allowOverlap="1" wp14:anchorId="754279F0" wp14:editId="124CE2E1">
                      <wp:simplePos x="0" y="0"/>
                      <wp:positionH relativeFrom="margin">
                        <wp:align>left</wp:align>
                      </wp:positionH>
                      <wp:positionV relativeFrom="margin">
                        <wp:align>top</wp:align>
                      </wp:positionV>
                      <wp:extent cx="1007745" cy="1000125"/>
                      <wp:effectExtent l="0" t="0" r="1905" b="9525"/>
                      <wp:wrapNone/>
                      <wp:docPr id="1" name="Resim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Resim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007745" cy="1000125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anchor>
                  </w:drawing>
                </w:r>
                <w:r w:rsidR="0032086A"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>FACULTY OF MEDICINE</w:t>
                </w:r>
              </w:p>
              <w:p w14:paraId="1DE435D6" w14:textId="77777777" w:rsidR="0032086A" w:rsidRPr="008266B0" w:rsidRDefault="0032086A" w:rsidP="00447FCF">
                <w:pPr>
                  <w:jc w:val="center"/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</w:pPr>
                <w:r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>20</w:t>
                </w:r>
                <w:r w:rsidR="007F1FD6"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>2</w:t>
                </w:r>
                <w:r w:rsidR="00E42B8E"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>1</w:t>
                </w:r>
                <w:r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 xml:space="preserve"> – 20</w:t>
                </w:r>
                <w:r w:rsidR="00324D87"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>2</w:t>
                </w:r>
                <w:r w:rsidR="00E42B8E"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>2</w:t>
                </w:r>
                <w:r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 xml:space="preserve"> ACADEMIC YEAR</w:t>
                </w:r>
              </w:p>
              <w:p w14:paraId="56F227A3" w14:textId="77777777" w:rsidR="0032086A" w:rsidRPr="008266B0" w:rsidRDefault="0032086A" w:rsidP="00447FCF">
                <w:pPr>
                  <w:jc w:val="center"/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</w:pPr>
                <w:r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 xml:space="preserve">PHASE II COMMITTEE </w:t>
                </w:r>
                <w:r w:rsidR="0035147B"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>I</w:t>
                </w:r>
                <w:r w:rsidRPr="008266B0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  <w:lang w:val="en-GB"/>
                  </w:rPr>
                  <w:t>I</w:t>
                </w:r>
              </w:p>
              <w:p w14:paraId="22E76A57" w14:textId="77777777" w:rsidR="0035147B" w:rsidRPr="008266B0" w:rsidRDefault="0035147B" w:rsidP="00447FCF">
                <w:pPr>
                  <w:jc w:val="center"/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val="en-GB" w:eastAsia="tr-TR"/>
                  </w:rPr>
                </w:pPr>
                <w:r w:rsidRPr="008266B0"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val="en-GB" w:eastAsia="tr-TR"/>
                  </w:rPr>
                  <w:t>GASTROINTESTINAL SYSTEM AND METABOLISM COMMITTEE</w:t>
                </w:r>
              </w:p>
              <w:p w14:paraId="22E74215" w14:textId="77777777" w:rsidR="0032086A" w:rsidRPr="008266B0" w:rsidRDefault="0032086A" w:rsidP="00447FCF">
                <w:pPr>
                  <w:jc w:val="center"/>
                  <w:rPr>
                    <w:rFonts w:asciiTheme="minorHAnsi" w:hAnsiTheme="minorHAnsi" w:cs="Arial"/>
                    <w:b/>
                    <w:color w:val="C00000"/>
                    <w:sz w:val="20"/>
                    <w:szCs w:val="20"/>
                    <w:lang w:val="en-GB"/>
                  </w:rPr>
                </w:pPr>
                <w:r w:rsidRPr="008266B0"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val="en-GB" w:eastAsia="tr-TR"/>
                  </w:rPr>
                  <w:t>(</w:t>
                </w:r>
                <w:r w:rsidRPr="008266B0">
                  <w:rPr>
                    <w:rFonts w:asciiTheme="minorHAnsi" w:hAnsiTheme="minorHAnsi" w:cs="Arial"/>
                    <w:b/>
                    <w:bCs/>
                    <w:color w:val="C00000"/>
                    <w:sz w:val="20"/>
                    <w:szCs w:val="20"/>
                    <w:lang w:val="en-GB"/>
                  </w:rPr>
                  <w:t>MED20</w:t>
                </w:r>
                <w:r w:rsidR="0035147B" w:rsidRPr="008266B0">
                  <w:rPr>
                    <w:rFonts w:asciiTheme="minorHAnsi" w:hAnsiTheme="minorHAnsi" w:cs="Arial"/>
                    <w:b/>
                    <w:bCs/>
                    <w:color w:val="C00000"/>
                    <w:sz w:val="20"/>
                    <w:szCs w:val="20"/>
                    <w:lang w:val="en-GB"/>
                  </w:rPr>
                  <w:t>3</w:t>
                </w:r>
                <w:r w:rsidRPr="008266B0">
                  <w:rPr>
                    <w:rFonts w:asciiTheme="minorHAnsi" w:hAnsiTheme="minorHAnsi" w:cs="Arial"/>
                    <w:b/>
                    <w:bCs/>
                    <w:color w:val="C00000"/>
                    <w:sz w:val="20"/>
                    <w:szCs w:val="20"/>
                    <w:lang w:val="en-GB"/>
                  </w:rPr>
                  <w:t>)</w:t>
                </w:r>
              </w:p>
              <w:p w14:paraId="1CDED521" w14:textId="77777777" w:rsidR="0032086A" w:rsidRPr="008266B0" w:rsidRDefault="003D7C29" w:rsidP="00447FCF">
                <w:pPr>
                  <w:jc w:val="center"/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</w:pPr>
                <w:r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8</w:t>
                </w:r>
                <w:r w:rsidR="0032086A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 xml:space="preserve"> WEEK PROGRAMME (</w:t>
                </w:r>
                <w:r w:rsidR="008D6B47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29.11</w:t>
                </w:r>
                <w:r w:rsidR="005D5B27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.2021</w:t>
                </w:r>
                <w:r w:rsidR="007F1FD6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 xml:space="preserve">– </w:t>
                </w:r>
                <w:r w:rsidR="007C6069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2</w:t>
                </w:r>
                <w:r w:rsidR="008D6B47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1</w:t>
                </w:r>
                <w:r w:rsidR="005D5B27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.</w:t>
                </w:r>
                <w:r w:rsidR="008D6B47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0</w:t>
                </w:r>
                <w:r w:rsidR="005D5B27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1.202</w:t>
                </w:r>
                <w:r w:rsidR="008D6B47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2</w:t>
                </w:r>
                <w:r w:rsidR="0032086A" w:rsidRPr="008266B0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  <w:t>)</w:t>
                </w:r>
              </w:p>
              <w:p w14:paraId="2BA320FD" w14:textId="77777777" w:rsidR="0032086A" w:rsidRPr="008266B0" w:rsidRDefault="0032086A" w:rsidP="00447FCF">
                <w:pPr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  <w:lang w:val="en-GB"/>
                  </w:rPr>
                </w:pPr>
              </w:p>
              <w:p w14:paraId="2C35671F" w14:textId="77777777" w:rsidR="0032086A" w:rsidRPr="008266B0" w:rsidRDefault="0032086A" w:rsidP="00447FCF">
                <w:pPr>
                  <w:rPr>
                    <w:rFonts w:asciiTheme="minorHAnsi" w:hAnsiTheme="minorHAnsi" w:cs="Arial"/>
                    <w:sz w:val="20"/>
                    <w:szCs w:val="20"/>
                    <w:lang w:val="en-GB"/>
                  </w:rPr>
                </w:pPr>
              </w:p>
              <w:tbl>
                <w:tblPr>
                  <w:tblStyle w:val="TableGrid"/>
                  <w:tblW w:w="10308" w:type="dxa"/>
                  <w:tblLayout w:type="fixed"/>
                  <w:tblLook w:val="04A0" w:firstRow="1" w:lastRow="0" w:firstColumn="1" w:lastColumn="0" w:noHBand="0" w:noVBand="1"/>
                </w:tblPr>
                <w:tblGrid>
                  <w:gridCol w:w="1271"/>
                  <w:gridCol w:w="3934"/>
                  <w:gridCol w:w="1701"/>
                  <w:gridCol w:w="1701"/>
                  <w:gridCol w:w="1701"/>
                </w:tblGrid>
                <w:tr w:rsidR="0032086A" w:rsidRPr="008266B0" w14:paraId="05053BB5" w14:textId="77777777" w:rsidTr="00E57EA4">
                  <w:trPr>
                    <w:trHeight w:val="308"/>
                  </w:trPr>
                  <w:tc>
                    <w:tcPr>
                      <w:tcW w:w="10308" w:type="dxa"/>
                      <w:gridSpan w:val="5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17C1E89B" w14:textId="77777777" w:rsidR="0032086A" w:rsidRPr="008266B0" w:rsidRDefault="0032086A" w:rsidP="00447FCF">
                      <w:pPr>
                        <w:pStyle w:val="Heading8"/>
                        <w:jc w:val="left"/>
                        <w:outlineLvl w:val="7"/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color w:val="auto"/>
                          <w:sz w:val="20"/>
                          <w:szCs w:val="20"/>
                          <w:lang w:val="en-GB"/>
                        </w:rPr>
                        <w:t>SUMMARY OF THE COMMITTEE</w:t>
                      </w:r>
                      <w:r w:rsidR="00121CB8" w:rsidRPr="008266B0">
                        <w:rPr>
                          <w:rFonts w:asciiTheme="minorHAnsi" w:hAnsiTheme="minorHAnsi" w:cs="Arial"/>
                          <w:color w:val="auto"/>
                          <w:sz w:val="20"/>
                          <w:szCs w:val="20"/>
                          <w:lang w:val="en-GB"/>
                        </w:rPr>
                        <w:t xml:space="preserve"> </w:t>
                      </w:r>
                      <w:r w:rsidRPr="008266B0">
                        <w:rPr>
                          <w:rFonts w:asciiTheme="minorHAnsi" w:hAnsiTheme="minorHAnsi" w:cs="Arial"/>
                          <w:color w:val="auto"/>
                          <w:sz w:val="20"/>
                          <w:szCs w:val="20"/>
                          <w:lang w:val="en-GB"/>
                        </w:rPr>
                        <w:t>I</w:t>
                      </w:r>
                    </w:p>
                  </w:tc>
                </w:tr>
                <w:tr w:rsidR="0032086A" w:rsidRPr="008266B0" w14:paraId="7DDCE513" w14:textId="77777777" w:rsidTr="00E57EA4">
                  <w:trPr>
                    <w:trHeight w:val="308"/>
                  </w:trPr>
                  <w:tc>
                    <w:tcPr>
                      <w:tcW w:w="127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34D0477A" w14:textId="77777777" w:rsidR="0032086A" w:rsidRPr="008266B0" w:rsidRDefault="0032086A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CODE</w:t>
                      </w: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3552DA0E" w14:textId="77777777" w:rsidR="0032086A" w:rsidRPr="008266B0" w:rsidRDefault="0032086A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DISCIPLINE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4684108B" w14:textId="77777777" w:rsidR="0032086A" w:rsidRPr="008266B0" w:rsidRDefault="0032086A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THEORETICAL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537B8CF2" w14:textId="77777777" w:rsidR="0032086A" w:rsidRPr="008266B0" w:rsidRDefault="0032086A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PRACTICAL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45DB01B2" w14:textId="77777777" w:rsidR="0032086A" w:rsidRPr="008266B0" w:rsidRDefault="0032086A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TOTAL</w:t>
                      </w:r>
                    </w:p>
                  </w:tc>
                </w:tr>
                <w:tr w:rsidR="00324D87" w:rsidRPr="008266B0" w14:paraId="31732F49" w14:textId="77777777" w:rsidTr="00E57EA4">
                  <w:trPr>
                    <w:trHeight w:val="308"/>
                  </w:trPr>
                  <w:tc>
                    <w:tcPr>
                      <w:tcW w:w="1271" w:type="dxa"/>
                      <w:vMerge w:val="restart"/>
                      <w:tcBorders>
                        <w:top w:val="single" w:sz="4" w:space="0" w:color="auto"/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1E4CFAD2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MED201</w:t>
                      </w:r>
                    </w:p>
                    <w:p w14:paraId="0A3F19F1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31D2E940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1- ANATOMY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34B06A8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1</w:t>
                      </w:r>
                      <w:r w:rsidR="00C31F7A"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8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704B1CAA" w14:textId="77777777" w:rsidR="00324D87" w:rsidRPr="008266B0" w:rsidRDefault="008D6B47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12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C97AA76" w14:textId="77777777" w:rsidR="00324D87" w:rsidRPr="008266B0" w:rsidRDefault="008D6B47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30</w:t>
                      </w:r>
                    </w:p>
                  </w:tc>
                </w:tr>
                <w:tr w:rsidR="00324D87" w:rsidRPr="008266B0" w14:paraId="4126AB64" w14:textId="77777777" w:rsidTr="00E57EA4">
                  <w:trPr>
                    <w:trHeight w:val="308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2AE9C2C3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64E17201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2- HISTOLOGY AND EMBRYOLOGY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37DF6EEC" w14:textId="77777777" w:rsidR="00324D87" w:rsidRPr="008266B0" w:rsidRDefault="008D6B47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14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11AF366B" w14:textId="77777777" w:rsidR="00324D87" w:rsidRPr="008266B0" w:rsidRDefault="00281CA1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9C762D1" w14:textId="77777777" w:rsidR="00324D87" w:rsidRPr="008266B0" w:rsidRDefault="00281CA1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18</w:t>
                      </w:r>
                    </w:p>
                  </w:tc>
                </w:tr>
                <w:tr w:rsidR="00324D87" w:rsidRPr="008266B0" w14:paraId="3B976205" w14:textId="77777777" w:rsidTr="00E57EA4">
                  <w:trPr>
                    <w:trHeight w:val="308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0389EF67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5DB1EE40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3- MEDICAL BIOCHEMISTRY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E0DF10F" w14:textId="77777777" w:rsidR="00324D87" w:rsidRPr="008266B0" w:rsidRDefault="008D6B47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38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47E57DD4" w14:textId="77777777" w:rsidR="00324D87" w:rsidRPr="008266B0" w:rsidRDefault="008D6B47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-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4A18FC64" w14:textId="77777777" w:rsidR="00324D87" w:rsidRPr="008266B0" w:rsidRDefault="008D6B47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38</w:t>
                      </w:r>
                    </w:p>
                  </w:tc>
                </w:tr>
                <w:tr w:rsidR="00324D87" w:rsidRPr="008266B0" w14:paraId="4B8C0E23" w14:textId="77777777" w:rsidTr="00E57EA4">
                  <w:trPr>
                    <w:trHeight w:val="308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39981D8D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1BB28BDB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4- MEDICAL MICROBIOLOGY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2BAC1E09" w14:textId="77777777" w:rsidR="00324D87" w:rsidRPr="008266B0" w:rsidRDefault="008D6B47" w:rsidP="00281CA1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  <w:r w:rsidR="00281CA1"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5091212" w14:textId="77777777" w:rsidR="00324D87" w:rsidRPr="008266B0" w:rsidRDefault="00281CA1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4806E500" w14:textId="77777777" w:rsidR="00324D87" w:rsidRPr="008266B0" w:rsidRDefault="00281CA1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26</w:t>
                      </w:r>
                    </w:p>
                  </w:tc>
                </w:tr>
                <w:tr w:rsidR="00324D87" w:rsidRPr="008266B0" w14:paraId="7292CE09" w14:textId="77777777" w:rsidTr="00E57EA4">
                  <w:trPr>
                    <w:trHeight w:val="308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57072616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484CFDDF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5- PHYSIOLOGY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4CB432B8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  <w:r w:rsidR="008D6B47"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380AAD76" w14:textId="77777777" w:rsidR="00324D87" w:rsidRPr="008266B0" w:rsidRDefault="008F7A59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CAD61EF" w14:textId="77777777" w:rsidR="00324D87" w:rsidRPr="008266B0" w:rsidRDefault="008D6B47" w:rsidP="00B05CF4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  <w:r w:rsidR="00B05CF4"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6</w:t>
                      </w:r>
                    </w:p>
                  </w:tc>
                </w:tr>
                <w:tr w:rsidR="008F7A59" w:rsidRPr="008266B0" w14:paraId="1DFF1306" w14:textId="77777777" w:rsidTr="00E57EA4">
                  <w:trPr>
                    <w:trHeight w:val="308"/>
                  </w:trPr>
                  <w:tc>
                    <w:tcPr>
                      <w:tcW w:w="1271" w:type="dxa"/>
                      <w:tcBorders>
                        <w:left w:val="single" w:sz="4" w:space="0" w:color="auto"/>
                        <w:right w:val="single" w:sz="4" w:space="0" w:color="auto"/>
                      </w:tcBorders>
                    </w:tcPr>
                    <w:p w14:paraId="04F722AA" w14:textId="77777777" w:rsidR="008F7A59" w:rsidRPr="008266B0" w:rsidRDefault="008F7A59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17F97CBF" w14:textId="77777777" w:rsidR="008F7A59" w:rsidRPr="008266B0" w:rsidRDefault="008F7A59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6-CLINICAL SKILLS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59336C93" w14:textId="77777777" w:rsidR="008F7A59" w:rsidRPr="008266B0" w:rsidRDefault="008F7A59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24D91E4B" w14:textId="77777777" w:rsidR="008F7A59" w:rsidRPr="008266B0" w:rsidRDefault="008F7A59" w:rsidP="00447FCF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386BE363" w14:textId="77777777" w:rsidR="008F7A59" w:rsidRPr="008266B0" w:rsidRDefault="008F7A59" w:rsidP="00281CA1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4</w:t>
                      </w:r>
                    </w:p>
                  </w:tc>
                </w:tr>
                <w:tr w:rsidR="00324D87" w:rsidRPr="008266B0" w14:paraId="07A12A7E" w14:textId="77777777" w:rsidTr="00E57EA4">
                  <w:trPr>
                    <w:trHeight w:val="308"/>
                  </w:trPr>
                  <w:tc>
                    <w:tcPr>
                      <w:tcW w:w="5205" w:type="dxa"/>
                      <w:gridSpan w:val="2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5D89A0A6" w14:textId="77777777" w:rsidR="00324D87" w:rsidRPr="008266B0" w:rsidRDefault="00324D87" w:rsidP="00447FCF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TOTAL MEDICAL LECTURE HOURS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</w:tcPr>
                    <w:p w14:paraId="03E4E77C" w14:textId="77777777" w:rsidR="00324D87" w:rsidRPr="008266B0" w:rsidRDefault="008D6B47" w:rsidP="008F7A5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11</w:t>
                      </w:r>
                      <w:r w:rsidR="008F7A5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8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</w:tcPr>
                    <w:p w14:paraId="7F913817" w14:textId="77777777" w:rsidR="00324D87" w:rsidRPr="008266B0" w:rsidRDefault="00281CA1" w:rsidP="008F7A5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2</w:t>
                      </w:r>
                      <w:r w:rsidR="008F7A5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</w:tcPr>
                    <w:p w14:paraId="0121C578" w14:textId="77777777" w:rsidR="00324D87" w:rsidRPr="008266B0" w:rsidRDefault="00F95434" w:rsidP="00B05CF4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1</w:t>
                      </w:r>
                      <w:r w:rsidR="008F7A5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4</w:t>
                      </w:r>
                      <w:r w:rsidR="00B05CF4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2</w:t>
                      </w:r>
                    </w:p>
                  </w:tc>
                </w:tr>
              </w:tbl>
              <w:p w14:paraId="230A7D2A" w14:textId="77777777" w:rsidR="00807E89" w:rsidRPr="001358E6" w:rsidRDefault="00807E89" w:rsidP="00807E89">
                <w:pPr>
                  <w:rPr>
                    <w:rFonts w:asciiTheme="minorHAnsi" w:hAnsiTheme="minorHAnsi"/>
                    <w:b/>
                    <w:sz w:val="20"/>
                    <w:szCs w:val="20"/>
                    <w:lang w:val="en-US"/>
                  </w:rPr>
                </w:pPr>
              </w:p>
              <w:tbl>
                <w:tblPr>
                  <w:tblStyle w:val="TableGrid"/>
                  <w:tblW w:w="0" w:type="auto"/>
                  <w:tblLayout w:type="fixed"/>
                  <w:tblLook w:val="04A0" w:firstRow="1" w:lastRow="0" w:firstColumn="1" w:lastColumn="0" w:noHBand="0" w:noVBand="1"/>
                </w:tblPr>
                <w:tblGrid>
                  <w:gridCol w:w="5154"/>
                  <w:gridCol w:w="5154"/>
                </w:tblGrid>
                <w:tr w:rsidR="00807E89" w:rsidRPr="001358E6" w14:paraId="48597CAF" w14:textId="77777777" w:rsidTr="00936D8E">
                  <w:trPr>
                    <w:trHeight w:val="342"/>
                  </w:trPr>
                  <w:tc>
                    <w:tcPr>
                      <w:tcW w:w="10308" w:type="dxa"/>
                      <w:gridSpan w:val="2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64706EDA" w14:textId="77777777" w:rsidR="00807E89" w:rsidRPr="001358E6" w:rsidRDefault="00807E89" w:rsidP="00807E89">
                      <w:pPr>
                        <w:jc w:val="center"/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LIST OF PARTICIPANTS IN THE SUBJECT COMMITTEE</w:t>
                      </w:r>
                    </w:p>
                  </w:tc>
                </w:tr>
                <w:tr w:rsidR="00807E89" w:rsidRPr="001358E6" w14:paraId="45058F3D" w14:textId="77777777" w:rsidTr="00936D8E">
                  <w:trPr>
                    <w:trHeight w:val="342"/>
                  </w:trPr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2C111719" w14:textId="77777777" w:rsidR="00807E89" w:rsidRPr="001358E6" w:rsidRDefault="00807E89" w:rsidP="00807E89">
                      <w:pPr>
                        <w:jc w:val="center"/>
                        <w:rPr>
                          <w:rFonts w:asciiTheme="minorHAnsi" w:hAnsiTheme="minorHAnsi" w:cs="Arial"/>
                          <w:b/>
                          <w:iCs/>
                          <w:sz w:val="20"/>
                          <w:szCs w:val="20"/>
                          <w:lang w:val="en-US"/>
                        </w:rPr>
                      </w:pPr>
                      <w:r w:rsidRPr="001358E6">
                        <w:rPr>
                          <w:rFonts w:asciiTheme="minorHAnsi" w:hAnsiTheme="minorHAnsi" w:cs="Arial"/>
                          <w:b/>
                          <w:iCs/>
                          <w:sz w:val="20"/>
                          <w:szCs w:val="20"/>
                          <w:lang w:val="en-US"/>
                        </w:rPr>
                        <w:t>DEPARTMENTS</w:t>
                      </w:r>
                    </w:p>
                  </w:tc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4B083" w:themeFill="accent2" w:themeFillTint="99"/>
                      <w:hideMark/>
                    </w:tcPr>
                    <w:p w14:paraId="26AFE589" w14:textId="77777777" w:rsidR="00807E89" w:rsidRPr="001358E6" w:rsidRDefault="00807E89" w:rsidP="00807E89">
                      <w:pPr>
                        <w:jc w:val="center"/>
                        <w:rPr>
                          <w:rFonts w:asciiTheme="minorHAnsi" w:hAnsiTheme="minorHAnsi" w:cs="Arial"/>
                          <w:b/>
                          <w:iCs/>
                          <w:sz w:val="20"/>
                          <w:szCs w:val="20"/>
                          <w:lang w:val="en-US"/>
                        </w:rPr>
                      </w:pPr>
                      <w:r w:rsidRPr="001358E6">
                        <w:rPr>
                          <w:rFonts w:asciiTheme="minorHAnsi" w:hAnsiTheme="minorHAnsi" w:cs="Arial"/>
                          <w:b/>
                          <w:iCs/>
                          <w:sz w:val="20"/>
                          <w:szCs w:val="20"/>
                          <w:lang w:val="en-US"/>
                        </w:rPr>
                        <w:t>LECTURERS</w:t>
                      </w:r>
                    </w:p>
                  </w:tc>
                </w:tr>
                <w:tr w:rsidR="00807E89" w:rsidRPr="001358E6" w14:paraId="1BFCDF87" w14:textId="77777777" w:rsidTr="00936D8E">
                  <w:trPr>
                    <w:trHeight w:val="342"/>
                  </w:trPr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FFFFF" w:themeFill="background1"/>
                      <w:hideMark/>
                    </w:tcPr>
                    <w:p w14:paraId="0154E22B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i/>
                          <w:sz w:val="20"/>
                          <w:szCs w:val="20"/>
                          <w:lang w:val="en-US"/>
                        </w:rPr>
                      </w:pP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ANATOMY</w:t>
                      </w:r>
                    </w:p>
                  </w:tc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FFFFF" w:themeFill="background1"/>
                      <w:hideMark/>
                    </w:tcPr>
                    <w:p w14:paraId="2BF28B2C" w14:textId="77777777" w:rsidR="00807E89" w:rsidRDefault="00807E89" w:rsidP="00807E89">
                      <w:pPr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</w:pPr>
                      <w:r w:rsidRPr="001358E6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>Prof. Dr. Yüksel AYDAR</w:t>
                      </w:r>
                    </w:p>
                    <w:p w14:paraId="30753848" w14:textId="08F7C1C1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proofErr w:type="spellStart"/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Ass</w:t>
                      </w: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ist</w:t>
                      </w: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.Prof.</w:t>
                      </w:r>
                      <w:proofErr w:type="gramStart"/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Dr.Paria</w:t>
                      </w:r>
                      <w:proofErr w:type="spellEnd"/>
                      <w:proofErr w:type="gramEnd"/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 xml:space="preserve"> SHOJAOLSADATI</w:t>
                      </w:r>
                    </w:p>
                  </w:tc>
                </w:tr>
                <w:tr w:rsidR="00807E89" w:rsidRPr="001358E6" w14:paraId="0BEBDFB3" w14:textId="77777777" w:rsidTr="00936D8E">
                  <w:trPr>
                    <w:trHeight w:val="342"/>
                  </w:trPr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vAlign w:val="center"/>
                      <w:hideMark/>
                    </w:tcPr>
                    <w:p w14:paraId="4F17F3F4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HISTOLOGY AND EMBRYOLOGY</w:t>
                      </w:r>
                    </w:p>
                  </w:tc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FFFFFF" w:themeFill="background1"/>
                      <w:hideMark/>
                    </w:tcPr>
                    <w:p w14:paraId="64F6B8C9" w14:textId="77777777" w:rsidR="00807E89" w:rsidRPr="00124C29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 w:rsidRPr="00124C2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Prof. Dr. Cengiz BAYÇU</w:t>
                      </w:r>
                    </w:p>
                    <w:p w14:paraId="681BD0C8" w14:textId="77777777" w:rsidR="00807E89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 w:rsidRPr="00124C2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Prof. Dr. Berrin Zuhal ALTUNKAYNAK</w:t>
                      </w:r>
                    </w:p>
                    <w:p w14:paraId="0E2579BA" w14:textId="77777777" w:rsidR="00807E89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Assist. Prof. Dr. Hilal Eren GÖZEL</w:t>
                      </w:r>
                    </w:p>
                    <w:p w14:paraId="4EBB8BB8" w14:textId="77777777" w:rsidR="00807E89" w:rsidRPr="00124C29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proofErr w:type="spellStart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Resaerch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 Assist. </w:t>
                      </w:r>
                      <w:proofErr w:type="spellStart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Sedef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 ALTUNDAĞ KARA</w:t>
                      </w:r>
                    </w:p>
                  </w:tc>
                </w:tr>
                <w:tr w:rsidR="00807E89" w:rsidRPr="001358E6" w14:paraId="762842E0" w14:textId="77777777" w:rsidTr="00936D8E">
                  <w:trPr>
                    <w:trHeight w:val="342"/>
                  </w:trPr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72F17EEF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MEDICAL BIOCHEMISTRY</w:t>
                      </w:r>
                    </w:p>
                  </w:tc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vAlign w:val="center"/>
                      <w:hideMark/>
                    </w:tcPr>
                    <w:p w14:paraId="359F9DC5" w14:textId="77777777" w:rsidR="00807E89" w:rsidRDefault="00807E89" w:rsidP="00807E89">
                      <w:pPr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</w:pPr>
                      <w:r w:rsidRPr="001358E6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>Prof. Dr. Gülden BURÇAK</w:t>
                      </w:r>
                    </w:p>
                    <w:p w14:paraId="47746DA6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Assist</w:t>
                      </w:r>
                      <w:proofErr w:type="spellEnd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. Prof. Dr. </w:t>
                      </w: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Hadi KARIMKHANI</w:t>
                      </w: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  <w:p w14:paraId="589F6666" w14:textId="77777777" w:rsidR="00807E89" w:rsidRPr="002A5E0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Assist</w:t>
                      </w:r>
                      <w:proofErr w:type="spellEnd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. Prof. Dr</w:t>
                      </w: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. </w:t>
                      </w:r>
                      <w:proofErr w:type="spellStart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Sercan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 KAPANCI</w:t>
                      </w: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</w:p>
                  </w:tc>
                </w:tr>
                <w:tr w:rsidR="00807E89" w:rsidRPr="001358E6" w14:paraId="0D4FFB1D" w14:textId="77777777" w:rsidTr="00936D8E">
                  <w:trPr>
                    <w:trHeight w:val="342"/>
                  </w:trPr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019A73D4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MEDICAL MICROBIOLOGY</w:t>
                      </w:r>
                    </w:p>
                  </w:tc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1D5A4796" w14:textId="77777777" w:rsidR="00807E89" w:rsidRPr="001358E6" w:rsidRDefault="00807E89" w:rsidP="00807E89">
                      <w:pPr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</w:pPr>
                      <w:r w:rsidRPr="001358E6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>Prof. Dr. Ayşe Demet KAYA</w:t>
                      </w:r>
                    </w:p>
                    <w:p w14:paraId="2B79087B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Assist</w:t>
                      </w:r>
                      <w:proofErr w:type="spellEnd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. Prof. Dr. </w:t>
                      </w: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 xml:space="preserve">Aydın AYDINLI </w:t>
                      </w:r>
                    </w:p>
                    <w:p w14:paraId="5D47247F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Assist</w:t>
                      </w:r>
                      <w:proofErr w:type="spellEnd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. Prof. Dr. </w:t>
                      </w: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Kevser ATALIK</w:t>
                      </w:r>
                    </w:p>
                  </w:tc>
                </w:tr>
                <w:tr w:rsidR="00807E89" w:rsidRPr="001358E6" w14:paraId="6EFEC0EE" w14:textId="77777777" w:rsidTr="00936D8E">
                  <w:trPr>
                    <w:trHeight w:val="342"/>
                  </w:trPr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50613098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1358E6">
                        <w:rPr>
                          <w:rStyle w:val="hps"/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PHYSIOLOGY</w:t>
                      </w:r>
                    </w:p>
                  </w:tc>
                  <w:tc>
                    <w:tcPr>
                      <w:tcW w:w="515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3B9225BD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1358E6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 xml:space="preserve">Prof. Dr. </w:t>
                      </w:r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 xml:space="preserve">Lamia PINAR </w:t>
                      </w:r>
                    </w:p>
                    <w:p w14:paraId="70BE9A6D" w14:textId="77777777" w:rsidR="00807E89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Assoc</w:t>
                      </w:r>
                      <w:proofErr w:type="spellEnd"/>
                      <w:r w:rsidRPr="001358E6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. Prof. Dr. Güldal İNAL GÜLTEKİN</w:t>
                      </w:r>
                    </w:p>
                    <w:p w14:paraId="5B372E79" w14:textId="77777777" w:rsidR="00807E89" w:rsidRPr="001358E6" w:rsidRDefault="00807E89" w:rsidP="00807E89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Instuctor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. İlker ÇOBAN</w:t>
                      </w:r>
                    </w:p>
                  </w:tc>
                </w:tr>
              </w:tbl>
              <w:p w14:paraId="4CE7E975" w14:textId="77777777" w:rsidR="0032086A" w:rsidRDefault="0032086A" w:rsidP="00447FCF">
                <w:pPr>
                  <w:ind w:left="4295" w:hanging="4295"/>
                  <w:rPr>
                    <w:rFonts w:asciiTheme="minorHAnsi" w:hAnsiTheme="minorHAnsi"/>
                    <w:b/>
                    <w:sz w:val="20"/>
                    <w:szCs w:val="20"/>
                    <w:lang w:val="en-GB"/>
                  </w:rPr>
                </w:pPr>
              </w:p>
              <w:p w14:paraId="4E537A65" w14:textId="77777777" w:rsidR="00F271CE" w:rsidRPr="008266B0" w:rsidRDefault="00F271CE" w:rsidP="00447FCF">
                <w:pPr>
                  <w:pStyle w:val="NoSpacing"/>
                  <w:tabs>
                    <w:tab w:val="left" w:pos="3600"/>
                  </w:tabs>
                  <w:rPr>
                    <w:rFonts w:asciiTheme="minorHAnsi" w:eastAsiaTheme="majorEastAsia" w:hAnsiTheme="minorHAnsi" w:cstheme="majorBidi"/>
                    <w:caps/>
                    <w:sz w:val="16"/>
                    <w:szCs w:val="16"/>
                    <w:lang w:val="en-GB"/>
                  </w:rPr>
                </w:pPr>
              </w:p>
            </w:tc>
          </w:tr>
          <w:tr w:rsidR="00E03CEC" w:rsidRPr="008266B0" w14:paraId="72E3A5CC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4327" w:type="pct"/>
                <w:gridSpan w:val="4"/>
                <w:shd w:val="clear" w:color="auto" w:fill="F4B083" w:themeFill="accent2" w:themeFillTint="99"/>
                <w:vAlign w:val="center"/>
              </w:tcPr>
              <w:p w14:paraId="41BDEFAD" w14:textId="77777777" w:rsidR="00E03CEC" w:rsidRPr="008266B0" w:rsidRDefault="00E03CEC" w:rsidP="00FE1632">
                <w:pPr>
                  <w:jc w:val="center"/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lastRenderedPageBreak/>
                  <w:t>WEEK 1</w:t>
                </w:r>
              </w:p>
            </w:tc>
            <w:tc>
              <w:tcPr>
                <w:tcW w:w="669" w:type="pct"/>
                <w:vMerge w:val="restart"/>
                <w:shd w:val="clear" w:color="auto" w:fill="F4B083" w:themeFill="accent2" w:themeFillTint="99"/>
              </w:tcPr>
              <w:p w14:paraId="2EA0854F" w14:textId="77777777" w:rsidR="00E03CEC" w:rsidRPr="008266B0" w:rsidRDefault="00E03CEC" w:rsidP="00FE1632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ONLINE</w:t>
                </w:r>
                <w:r w:rsidR="008762E4"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/</w:t>
                </w:r>
              </w:p>
              <w:p w14:paraId="5F26E9C9" w14:textId="77777777" w:rsidR="00E03CEC" w:rsidRPr="008266B0" w:rsidRDefault="00E03CEC" w:rsidP="00FE1632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</w:t>
                </w:r>
                <w:r w:rsidR="00C27EE8"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 xml:space="preserve"> to </w:t>
                </w: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</w:t>
                </w:r>
              </w:p>
            </w:tc>
          </w:tr>
          <w:tr w:rsidR="00E03CEC" w:rsidRPr="008266B0" w14:paraId="1E33C31B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shd w:val="clear" w:color="auto" w:fill="F4B083" w:themeFill="accent2" w:themeFillTint="99"/>
                <w:vAlign w:val="center"/>
              </w:tcPr>
              <w:p w14:paraId="225C84E3" w14:textId="77777777" w:rsidR="00E03CEC" w:rsidRPr="008266B0" w:rsidRDefault="00E03CEC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DATE</w:t>
                </w:r>
              </w:p>
            </w:tc>
            <w:tc>
              <w:tcPr>
                <w:tcW w:w="520" w:type="pct"/>
                <w:shd w:val="clear" w:color="auto" w:fill="F4B083" w:themeFill="accent2" w:themeFillTint="99"/>
                <w:vAlign w:val="center"/>
              </w:tcPr>
              <w:p w14:paraId="5262C305" w14:textId="77777777" w:rsidR="00E03CEC" w:rsidRPr="008266B0" w:rsidRDefault="00E03CEC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HOUR</w:t>
                </w:r>
              </w:p>
            </w:tc>
            <w:tc>
              <w:tcPr>
                <w:tcW w:w="2061" w:type="pct"/>
                <w:shd w:val="clear" w:color="auto" w:fill="F4B083" w:themeFill="accent2" w:themeFillTint="99"/>
                <w:vAlign w:val="center"/>
              </w:tcPr>
              <w:p w14:paraId="31E06664" w14:textId="77777777" w:rsidR="00E03CEC" w:rsidRPr="008266B0" w:rsidRDefault="00E03CEC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SUBJECT</w:t>
                </w:r>
              </w:p>
            </w:tc>
            <w:tc>
              <w:tcPr>
                <w:tcW w:w="1122" w:type="pct"/>
                <w:shd w:val="clear" w:color="auto" w:fill="F4B083" w:themeFill="accent2" w:themeFillTint="99"/>
                <w:vAlign w:val="center"/>
              </w:tcPr>
              <w:p w14:paraId="08C4E06D" w14:textId="77777777" w:rsidR="00E03CEC" w:rsidRPr="008266B0" w:rsidRDefault="00E03CEC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LECTURER</w:t>
                </w:r>
              </w:p>
            </w:tc>
            <w:tc>
              <w:tcPr>
                <w:tcW w:w="669" w:type="pct"/>
                <w:vMerge/>
                <w:shd w:val="clear" w:color="auto" w:fill="F4B083" w:themeFill="accent2" w:themeFillTint="99"/>
              </w:tcPr>
              <w:p w14:paraId="03E25DC3" w14:textId="77777777" w:rsidR="00E03CEC" w:rsidRPr="008266B0" w:rsidRDefault="00E03CEC" w:rsidP="00FE1632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</w:pPr>
              </w:p>
            </w:tc>
          </w:tr>
          <w:tr w:rsidR="0008679B" w:rsidRPr="008266B0" w14:paraId="4C2CBFCB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 w:val="restart"/>
                <w:tcBorders>
                  <w:top w:val="double" w:sz="4" w:space="0" w:color="auto"/>
                  <w:right w:val="single" w:sz="4" w:space="0" w:color="auto"/>
                </w:tcBorders>
                <w:vAlign w:val="center"/>
              </w:tcPr>
              <w:p w14:paraId="42D09E4D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November 29, 2021</w:t>
                </w:r>
              </w:p>
              <w:p w14:paraId="5855D25A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Monday</w:t>
                </w:r>
              </w:p>
            </w:tc>
            <w:tc>
              <w:tcPr>
                <w:tcW w:w="520" w:type="pct"/>
                <w:vAlign w:val="center"/>
              </w:tcPr>
              <w:p w14:paraId="6F73B37D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44B9B8B9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Digestion and absorption of nutrients</w:t>
                </w:r>
              </w:p>
            </w:tc>
            <w:tc>
              <w:tcPr>
                <w:tcW w:w="1122" w:type="pct"/>
              </w:tcPr>
              <w:p w14:paraId="23F063DB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Dr.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Gülden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BURÇAK</w:t>
                </w:r>
              </w:p>
            </w:tc>
            <w:tc>
              <w:tcPr>
                <w:tcW w:w="669" w:type="pct"/>
                <w:vAlign w:val="center"/>
              </w:tcPr>
              <w:p w14:paraId="58338972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08679B" w:rsidRPr="008266B0" w14:paraId="6E325A94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6BC69F5E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DDCC412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595AC82B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Digestion and absorption of nutrients</w:t>
                </w:r>
              </w:p>
            </w:tc>
            <w:tc>
              <w:tcPr>
                <w:tcW w:w="1122" w:type="pct"/>
              </w:tcPr>
              <w:p w14:paraId="0ABE0D77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Dr.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Gülden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BURÇAK</w:t>
                </w:r>
              </w:p>
            </w:tc>
            <w:tc>
              <w:tcPr>
                <w:tcW w:w="669" w:type="pct"/>
                <w:vAlign w:val="center"/>
              </w:tcPr>
              <w:p w14:paraId="38173AAA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08679B" w:rsidRPr="008266B0" w14:paraId="6F7EC4D9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1CC9E344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08207927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60D491A7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Oral Cavity</w:t>
                </w:r>
              </w:p>
            </w:tc>
            <w:tc>
              <w:tcPr>
                <w:tcW w:w="1122" w:type="pct"/>
                <w:vAlign w:val="center"/>
              </w:tcPr>
              <w:p w14:paraId="55E48E41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Yüksel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AYDAR</w:t>
                </w:r>
              </w:p>
            </w:tc>
            <w:tc>
              <w:tcPr>
                <w:tcW w:w="669" w:type="pct"/>
              </w:tcPr>
              <w:p w14:paraId="3C32449B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08679B" w:rsidRPr="008266B0" w14:paraId="3E8E6C1A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6D52B12A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18638DAC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3E3ECB3D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Oral Cavity</w:t>
                </w:r>
              </w:p>
            </w:tc>
            <w:tc>
              <w:tcPr>
                <w:tcW w:w="1122" w:type="pct"/>
                <w:vAlign w:val="center"/>
              </w:tcPr>
              <w:p w14:paraId="0A07AF24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Yüksel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AYDAR</w:t>
                </w:r>
              </w:p>
            </w:tc>
            <w:tc>
              <w:tcPr>
                <w:tcW w:w="669" w:type="pct"/>
              </w:tcPr>
              <w:p w14:paraId="63D6B298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FACE/FACE (T215)</w:t>
                </w:r>
              </w:p>
            </w:tc>
          </w:tr>
          <w:tr w:rsidR="0008679B" w:rsidRPr="008266B0" w14:paraId="64DCF0F9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78D5F716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shd w:val="clear" w:color="auto" w:fill="D9D9D9" w:themeFill="background1" w:themeFillShade="D9"/>
                <w:vAlign w:val="center"/>
              </w:tcPr>
              <w:p w14:paraId="4374F86F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2061" w:type="pct"/>
                <w:shd w:val="clear" w:color="auto" w:fill="D9D9D9" w:themeFill="background1" w:themeFillShade="D9"/>
              </w:tcPr>
              <w:p w14:paraId="796B9476" w14:textId="77777777" w:rsidR="0008679B" w:rsidRPr="008266B0" w:rsidRDefault="0008679B" w:rsidP="00FE1632">
                <w:pPr>
                  <w:jc w:val="center"/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1122" w:type="pct"/>
                <w:shd w:val="clear" w:color="auto" w:fill="D9D9D9" w:themeFill="background1" w:themeFillShade="D9"/>
              </w:tcPr>
              <w:p w14:paraId="2F2B606A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D9D9D9" w:themeFill="background1" w:themeFillShade="D9"/>
                <w:vAlign w:val="center"/>
              </w:tcPr>
              <w:p w14:paraId="2E1E8B90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8679B" w:rsidRPr="008266B0" w14:paraId="547B28EE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0B155C3F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4D80A3EB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5B1D4FB4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Salivary Glands</w:t>
                </w:r>
              </w:p>
            </w:tc>
            <w:tc>
              <w:tcPr>
                <w:tcW w:w="1122" w:type="pct"/>
                <w:tcBorders>
                  <w:top w:val="single" w:sz="18" w:space="0" w:color="auto"/>
                </w:tcBorders>
              </w:tcPr>
              <w:p w14:paraId="0E87845C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Yüksel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AYDAR</w:t>
                </w:r>
              </w:p>
            </w:tc>
            <w:tc>
              <w:tcPr>
                <w:tcW w:w="669" w:type="pct"/>
              </w:tcPr>
              <w:p w14:paraId="7FED7A56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08679B" w:rsidRPr="008266B0" w14:paraId="58F886A8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13DE1DB0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4B2599A4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7C8404F6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Teeth</w:t>
                </w:r>
              </w:p>
            </w:tc>
            <w:tc>
              <w:tcPr>
                <w:tcW w:w="1122" w:type="pct"/>
              </w:tcPr>
              <w:p w14:paraId="6FBF5025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Yüksel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AYDAR</w:t>
                </w:r>
              </w:p>
            </w:tc>
            <w:tc>
              <w:tcPr>
                <w:tcW w:w="669" w:type="pct"/>
              </w:tcPr>
              <w:p w14:paraId="1972822C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FACE/FACE (T215)</w:t>
                </w:r>
              </w:p>
            </w:tc>
          </w:tr>
          <w:tr w:rsidR="0008679B" w:rsidRPr="008266B0" w14:paraId="5824D31C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5152CF78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tcBorders>
                  <w:bottom w:val="single" w:sz="2" w:space="0" w:color="auto"/>
                </w:tcBorders>
                <w:vAlign w:val="center"/>
              </w:tcPr>
              <w:p w14:paraId="70EE12C5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  <w:tcBorders>
                  <w:bottom w:val="single" w:sz="2" w:space="0" w:color="auto"/>
                </w:tcBorders>
              </w:tcPr>
              <w:p w14:paraId="78530A25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 w:cs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tcBorders>
                  <w:bottom w:val="single" w:sz="2" w:space="0" w:color="auto"/>
                </w:tcBorders>
              </w:tcPr>
              <w:p w14:paraId="24B933F1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tcBorders>
                  <w:bottom w:val="single" w:sz="2" w:space="0" w:color="auto"/>
                </w:tcBorders>
                <w:vAlign w:val="center"/>
              </w:tcPr>
              <w:p w14:paraId="700A59D2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8679B" w:rsidRPr="008266B0" w14:paraId="78B84AF2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18" w:space="0" w:color="auto"/>
                </w:tcBorders>
                <w:vAlign w:val="center"/>
              </w:tcPr>
              <w:p w14:paraId="17C3C2E6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tcBorders>
                  <w:top w:val="single" w:sz="2" w:space="0" w:color="auto"/>
                  <w:left w:val="single" w:sz="18" w:space="0" w:color="auto"/>
                  <w:bottom w:val="single" w:sz="18" w:space="0" w:color="auto"/>
                  <w:right w:val="single" w:sz="2" w:space="0" w:color="auto"/>
                </w:tcBorders>
                <w:vAlign w:val="center"/>
              </w:tcPr>
              <w:p w14:paraId="4C18B058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  <w:tcBorders>
                  <w:top w:val="single" w:sz="2" w:space="0" w:color="auto"/>
                  <w:left w:val="single" w:sz="2" w:space="0" w:color="auto"/>
                  <w:bottom w:val="single" w:sz="18" w:space="0" w:color="auto"/>
                  <w:right w:val="single" w:sz="2" w:space="0" w:color="auto"/>
                </w:tcBorders>
              </w:tcPr>
              <w:p w14:paraId="6A32020C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 w:cs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tcBorders>
                  <w:top w:val="single" w:sz="2" w:space="0" w:color="auto"/>
                  <w:left w:val="single" w:sz="2" w:space="0" w:color="auto"/>
                  <w:bottom w:val="single" w:sz="18" w:space="0" w:color="auto"/>
                  <w:right w:val="single" w:sz="2" w:space="0" w:color="auto"/>
                </w:tcBorders>
              </w:tcPr>
              <w:p w14:paraId="1B857DA6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tcBorders>
                  <w:top w:val="single" w:sz="2" w:space="0" w:color="auto"/>
                  <w:left w:val="single" w:sz="2" w:space="0" w:color="auto"/>
                  <w:bottom w:val="single" w:sz="18" w:space="0" w:color="auto"/>
                  <w:right w:val="single" w:sz="18" w:space="0" w:color="auto"/>
                </w:tcBorders>
                <w:vAlign w:val="center"/>
              </w:tcPr>
              <w:p w14:paraId="6B32035F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8679B" w:rsidRPr="008266B0" w14:paraId="3DCA3FA1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 w:val="restart"/>
                <w:tcBorders>
                  <w:top w:val="single" w:sz="4" w:space="0" w:color="auto"/>
                  <w:right w:val="single" w:sz="4" w:space="0" w:color="auto"/>
                </w:tcBorders>
                <w:vAlign w:val="center"/>
              </w:tcPr>
              <w:p w14:paraId="5120146F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November 30, 2021</w:t>
                </w:r>
              </w:p>
              <w:p w14:paraId="56BCBD2A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Tuesday</w:t>
                </w:r>
              </w:p>
            </w:tc>
            <w:tc>
              <w:tcPr>
                <w:tcW w:w="520" w:type="pct"/>
                <w:tcBorders>
                  <w:top w:val="single" w:sz="18" w:space="0" w:color="auto"/>
                </w:tcBorders>
                <w:vAlign w:val="center"/>
              </w:tcPr>
              <w:p w14:paraId="21B1E21B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  <w:tcBorders>
                  <w:top w:val="single" w:sz="18" w:space="0" w:color="auto"/>
                </w:tcBorders>
              </w:tcPr>
              <w:p w14:paraId="403BE439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2F5496" w:themeColor="accent5" w:themeShade="BF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Anterior Abdominal Wall</w:t>
                </w:r>
              </w:p>
            </w:tc>
            <w:tc>
              <w:tcPr>
                <w:tcW w:w="1122" w:type="pct"/>
                <w:tcBorders>
                  <w:top w:val="single" w:sz="18" w:space="0" w:color="auto"/>
                </w:tcBorders>
              </w:tcPr>
              <w:p w14:paraId="54AF444F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Yüksel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AYDAR</w:t>
                </w:r>
              </w:p>
            </w:tc>
            <w:tc>
              <w:tcPr>
                <w:tcW w:w="669" w:type="pct"/>
                <w:tcBorders>
                  <w:top w:val="single" w:sz="18" w:space="0" w:color="auto"/>
                </w:tcBorders>
              </w:tcPr>
              <w:p w14:paraId="62DC703A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08679B" w:rsidRPr="008266B0" w14:paraId="159862BC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12F7E62C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4B45E1ED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52F926ED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2F5496" w:themeColor="accent5" w:themeShade="BF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Anterior Abdominal Wall</w:t>
                </w:r>
              </w:p>
            </w:tc>
            <w:tc>
              <w:tcPr>
                <w:tcW w:w="1122" w:type="pct"/>
              </w:tcPr>
              <w:p w14:paraId="3B57262B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Yüksel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AYDAR</w:t>
                </w:r>
              </w:p>
            </w:tc>
            <w:tc>
              <w:tcPr>
                <w:tcW w:w="669" w:type="pct"/>
              </w:tcPr>
              <w:p w14:paraId="196011D2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FACE/FACE (T215)</w:t>
                </w:r>
              </w:p>
            </w:tc>
          </w:tr>
          <w:tr w:rsidR="0008679B" w:rsidRPr="008266B0" w14:paraId="4F6EC7EE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23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121077AE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1CCBF63A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57B1C265" w14:textId="18D81540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122" w:type="pct"/>
              </w:tcPr>
              <w:p w14:paraId="597B86CA" w14:textId="4D9644BE" w:rsidR="0008679B" w:rsidRPr="008266B0" w:rsidRDefault="0008679B" w:rsidP="00FE1632">
                <w:pPr>
                  <w:rPr>
                    <w:rFonts w:asciiTheme="minorHAnsi" w:hAnsiTheme="minorHAnsi" w:cs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</w:tcPr>
              <w:p w14:paraId="72EED503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</w:t>
                </w:r>
              </w:p>
            </w:tc>
          </w:tr>
          <w:tr w:rsidR="0008679B" w:rsidRPr="008266B0" w14:paraId="45865FE6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67F8C868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4E2D1A8B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33601B64" w14:textId="79358466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122" w:type="pct"/>
              </w:tcPr>
              <w:p w14:paraId="09079D74" w14:textId="34B40521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</w:tcPr>
              <w:p w14:paraId="0430219E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FACE/FACE)</w:t>
                </w:r>
              </w:p>
            </w:tc>
          </w:tr>
          <w:tr w:rsidR="0008679B" w:rsidRPr="008266B0" w14:paraId="62C8774A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4F19C88E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shd w:val="clear" w:color="auto" w:fill="C9C9C9" w:themeFill="background2"/>
                <w:vAlign w:val="center"/>
              </w:tcPr>
              <w:p w14:paraId="2B2FCCCC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2061" w:type="pct"/>
                <w:shd w:val="clear" w:color="auto" w:fill="C9C9C9" w:themeFill="background2"/>
                <w:vAlign w:val="center"/>
              </w:tcPr>
              <w:p w14:paraId="63D08673" w14:textId="77777777" w:rsidR="0008679B" w:rsidRPr="008266B0" w:rsidRDefault="0008679B" w:rsidP="00FE1632">
                <w:pPr>
                  <w:jc w:val="center"/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color w:val="000000"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1122" w:type="pct"/>
                <w:shd w:val="clear" w:color="auto" w:fill="C9C9C9" w:themeFill="background2"/>
                <w:vAlign w:val="center"/>
              </w:tcPr>
              <w:p w14:paraId="51C2C989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C9C9C9" w:themeFill="background2"/>
                <w:vAlign w:val="center"/>
              </w:tcPr>
              <w:p w14:paraId="38BA6BDB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8679B" w:rsidRPr="008266B0" w14:paraId="572E106F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3F953DB4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5B6D0AD7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0145BBE4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Overview of metabolism</w:t>
                </w:r>
              </w:p>
            </w:tc>
            <w:tc>
              <w:tcPr>
                <w:tcW w:w="1122" w:type="pct"/>
              </w:tcPr>
              <w:p w14:paraId="6B45CEE0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highlight w:val="yellow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Dr.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Gülden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BURÇAK</w:t>
                </w:r>
              </w:p>
            </w:tc>
            <w:tc>
              <w:tcPr>
                <w:tcW w:w="669" w:type="pct"/>
                <w:vAlign w:val="center"/>
              </w:tcPr>
              <w:p w14:paraId="701E584A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08679B" w:rsidRPr="008266B0" w14:paraId="69DE2714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1D394E6A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A81F50D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26A2C492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Overview of metabolism</w:t>
                </w:r>
              </w:p>
            </w:tc>
            <w:tc>
              <w:tcPr>
                <w:tcW w:w="1122" w:type="pct"/>
              </w:tcPr>
              <w:p w14:paraId="4D5BEE81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highlight w:val="yellow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Dr.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Gülden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BURÇAK</w:t>
                </w:r>
              </w:p>
            </w:tc>
            <w:tc>
              <w:tcPr>
                <w:tcW w:w="669" w:type="pct"/>
                <w:vAlign w:val="center"/>
              </w:tcPr>
              <w:p w14:paraId="5AD9A00E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08679B" w:rsidRPr="008266B0" w14:paraId="77D25B03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0A8E1CFC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08FAA68C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12D408C7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 w:cs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</w:tcPr>
              <w:p w14:paraId="6B616B72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highlight w:val="yellow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1363D440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8679B" w:rsidRPr="008266B0" w14:paraId="4482A07B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56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5BFA7208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1F58522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3301363B" w14:textId="77777777" w:rsidR="0008679B" w:rsidRPr="008266B0" w:rsidRDefault="0008679B" w:rsidP="00FE1632">
                <w:pPr>
                  <w:rPr>
                    <w:rFonts w:asciiTheme="minorHAnsi" w:hAnsiTheme="minorHAnsi" w:cs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 w:cs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</w:tcPr>
              <w:p w14:paraId="508A36D8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6166EC43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8679B" w:rsidRPr="008266B0" w14:paraId="579AA0C3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 w:val="restart"/>
                <w:tcBorders>
                  <w:top w:val="single" w:sz="4" w:space="0" w:color="auto"/>
                  <w:right w:val="single" w:sz="4" w:space="0" w:color="auto"/>
                </w:tcBorders>
                <w:vAlign w:val="center"/>
              </w:tcPr>
              <w:p w14:paraId="625355DD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December 01, 2021</w:t>
                </w:r>
              </w:p>
              <w:p w14:paraId="3211EE8E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Wednesday</w:t>
                </w:r>
              </w:p>
            </w:tc>
            <w:tc>
              <w:tcPr>
                <w:tcW w:w="520" w:type="pct"/>
                <w:vAlign w:val="center"/>
              </w:tcPr>
              <w:p w14:paraId="74F98D4F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24AEF3BB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 w:cs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</w:tcPr>
              <w:p w14:paraId="66C9134A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4AF5ED3A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8679B" w:rsidRPr="008266B0" w14:paraId="01BFD384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621638BF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098BE469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56C64EA2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Glycolysis and the oxidation of pyruvate</w:t>
                </w:r>
              </w:p>
            </w:tc>
            <w:tc>
              <w:tcPr>
                <w:tcW w:w="1122" w:type="pct"/>
              </w:tcPr>
              <w:p w14:paraId="10C3896D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Gülden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BURÇAK</w:t>
                </w:r>
              </w:p>
            </w:tc>
            <w:tc>
              <w:tcPr>
                <w:tcW w:w="669" w:type="pct"/>
              </w:tcPr>
              <w:p w14:paraId="387BD5A4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08679B" w:rsidRPr="008266B0" w14:paraId="56E35972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372227C0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45BBE74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3EA6407B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Glycolysis and the oxidation of pyruvate</w:t>
                </w:r>
              </w:p>
            </w:tc>
            <w:tc>
              <w:tcPr>
                <w:tcW w:w="1122" w:type="pct"/>
              </w:tcPr>
              <w:p w14:paraId="0B048E72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Gülden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BURÇAK</w:t>
                </w:r>
              </w:p>
            </w:tc>
            <w:tc>
              <w:tcPr>
                <w:tcW w:w="669" w:type="pct"/>
              </w:tcPr>
              <w:p w14:paraId="48D96422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FACE/FACE (T215)</w:t>
                </w:r>
              </w:p>
            </w:tc>
          </w:tr>
          <w:tr w:rsidR="0008679B" w:rsidRPr="008266B0" w14:paraId="6AEF3B21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6AEB563C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6158243F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0D7366D2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val="en-GB" w:eastAsia="en-US"/>
                  </w:rPr>
                  <w:t>ENTREPRENEURSHIP</w:t>
                </w:r>
              </w:p>
            </w:tc>
            <w:tc>
              <w:tcPr>
                <w:tcW w:w="1122" w:type="pct"/>
              </w:tcPr>
              <w:p w14:paraId="1F3C4947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66D3EB1A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8679B" w:rsidRPr="008266B0" w14:paraId="71D77069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76BC5666" w14:textId="77777777" w:rsidR="0008679B" w:rsidRPr="008266B0" w:rsidRDefault="0008679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shd w:val="clear" w:color="auto" w:fill="C9C9C9" w:themeFill="background2"/>
                <w:vAlign w:val="center"/>
              </w:tcPr>
              <w:p w14:paraId="324B792C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highlight w:val="yellow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2061" w:type="pct"/>
                <w:shd w:val="clear" w:color="auto" w:fill="C9C9C9" w:themeFill="background2"/>
              </w:tcPr>
              <w:p w14:paraId="1474590A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color w:val="000000"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1122" w:type="pct"/>
                <w:shd w:val="clear" w:color="auto" w:fill="C9C9C9" w:themeFill="background2"/>
                <w:vAlign w:val="center"/>
              </w:tcPr>
              <w:p w14:paraId="4E88961F" w14:textId="77777777" w:rsidR="0008679B" w:rsidRPr="008266B0" w:rsidRDefault="0008679B" w:rsidP="00FE1632">
                <w:pPr>
                  <w:rPr>
                    <w:rFonts w:asciiTheme="minorHAnsi" w:hAnsiTheme="minorHAnsi"/>
                    <w:color w:val="5B9BD5" w:themeColor="accent1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C9C9C9" w:themeFill="background2"/>
                <w:vAlign w:val="center"/>
              </w:tcPr>
              <w:p w14:paraId="68F3F3A8" w14:textId="77777777" w:rsidR="0008679B" w:rsidRPr="008266B0" w:rsidRDefault="0008679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E800B7" w:rsidRPr="008266B0" w14:paraId="104501CD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71005A10" w14:textId="77777777" w:rsidR="00E800B7" w:rsidRPr="008266B0" w:rsidRDefault="00E800B7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shd w:val="clear" w:color="auto" w:fill="auto"/>
                <w:vAlign w:val="center"/>
              </w:tcPr>
              <w:p w14:paraId="358C03A3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  <w:shd w:val="clear" w:color="auto" w:fill="auto"/>
              </w:tcPr>
              <w:p w14:paraId="57744660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70C0"/>
                    <w:sz w:val="16"/>
                    <w:szCs w:val="16"/>
                    <w:lang w:val="en-GB"/>
                  </w:rPr>
                  <w:t>Staphylococci</w:t>
                </w:r>
              </w:p>
            </w:tc>
            <w:tc>
              <w:tcPr>
                <w:tcW w:w="1122" w:type="pct"/>
                <w:shd w:val="clear" w:color="auto" w:fill="auto"/>
                <w:vAlign w:val="center"/>
              </w:tcPr>
              <w:p w14:paraId="22BCB9A0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Assist.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Aydınlı</w:t>
                </w:r>
                <w:proofErr w:type="spellEnd"/>
              </w:p>
            </w:tc>
            <w:tc>
              <w:tcPr>
                <w:tcW w:w="669" w:type="pct"/>
              </w:tcPr>
              <w:p w14:paraId="3D2A066B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E800B7" w:rsidRPr="008266B0" w14:paraId="69922B48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4262E186" w14:textId="77777777" w:rsidR="00E800B7" w:rsidRPr="008266B0" w:rsidRDefault="00E800B7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shd w:val="clear" w:color="auto" w:fill="auto"/>
                <w:vAlign w:val="center"/>
              </w:tcPr>
              <w:p w14:paraId="6672B987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5A4466CE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70C0"/>
                    <w:sz w:val="16"/>
                    <w:szCs w:val="16"/>
                    <w:lang w:val="en-GB"/>
                  </w:rPr>
                  <w:t>Staphylococci</w:t>
                </w:r>
              </w:p>
            </w:tc>
            <w:tc>
              <w:tcPr>
                <w:tcW w:w="1122" w:type="pct"/>
                <w:shd w:val="clear" w:color="auto" w:fill="auto"/>
              </w:tcPr>
              <w:p w14:paraId="0D28C2DB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Assist.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Aydınlı</w:t>
                </w:r>
                <w:proofErr w:type="spellEnd"/>
              </w:p>
            </w:tc>
            <w:tc>
              <w:tcPr>
                <w:tcW w:w="669" w:type="pct"/>
              </w:tcPr>
              <w:p w14:paraId="6FC8131D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FACE/FACE (T215)</w:t>
                </w:r>
              </w:p>
            </w:tc>
          </w:tr>
          <w:tr w:rsidR="00E800B7" w:rsidRPr="008266B0" w14:paraId="57C16D59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27934ACA" w14:textId="77777777" w:rsidR="00E800B7" w:rsidRPr="008266B0" w:rsidRDefault="00E800B7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58A8F4DC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64C66EB7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70C0"/>
                    <w:sz w:val="16"/>
                    <w:szCs w:val="16"/>
                    <w:lang w:val="en-GB"/>
                  </w:rPr>
                  <w:t>Staphylococci</w:t>
                </w:r>
              </w:p>
            </w:tc>
            <w:tc>
              <w:tcPr>
                <w:tcW w:w="1122" w:type="pct"/>
                <w:shd w:val="clear" w:color="auto" w:fill="auto"/>
              </w:tcPr>
              <w:p w14:paraId="2B9257AB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Assist.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Aydınlı</w:t>
                </w:r>
                <w:proofErr w:type="spellEnd"/>
              </w:p>
            </w:tc>
            <w:tc>
              <w:tcPr>
                <w:tcW w:w="669" w:type="pct"/>
                <w:shd w:val="clear" w:color="auto" w:fill="auto"/>
              </w:tcPr>
              <w:p w14:paraId="283A1842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E800B7" w:rsidRPr="008266B0" w14:paraId="5ADD8833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328CD336" w14:textId="77777777" w:rsidR="00E800B7" w:rsidRPr="008266B0" w:rsidRDefault="00E800B7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5F8F9D53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239369C6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shd w:val="clear" w:color="auto" w:fill="auto"/>
                <w:vAlign w:val="center"/>
              </w:tcPr>
              <w:p w14:paraId="694D84A1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auto"/>
                <w:vAlign w:val="center"/>
              </w:tcPr>
              <w:p w14:paraId="5DE5FB10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E800B7" w:rsidRPr="008266B0" w14:paraId="3EE2CFA0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 w:val="restart"/>
                <w:tcBorders>
                  <w:top w:val="single" w:sz="4" w:space="0" w:color="auto"/>
                  <w:right w:val="single" w:sz="4" w:space="0" w:color="auto"/>
                </w:tcBorders>
                <w:vAlign w:val="center"/>
              </w:tcPr>
              <w:p w14:paraId="7FBF023C" w14:textId="77777777" w:rsidR="00E800B7" w:rsidRPr="008266B0" w:rsidRDefault="00E800B7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December 02, 2021</w:t>
                </w:r>
              </w:p>
              <w:p w14:paraId="5DC5C5B6" w14:textId="77777777" w:rsidR="00E800B7" w:rsidRPr="008266B0" w:rsidRDefault="00E800B7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Thursday</w:t>
                </w:r>
              </w:p>
            </w:tc>
            <w:tc>
              <w:tcPr>
                <w:tcW w:w="520" w:type="pct"/>
                <w:vAlign w:val="center"/>
              </w:tcPr>
              <w:p w14:paraId="073EB229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  <w:shd w:val="clear" w:color="auto" w:fill="auto"/>
              </w:tcPr>
              <w:p w14:paraId="0B45769C" w14:textId="77777777" w:rsidR="00E800B7" w:rsidRPr="008266B0" w:rsidRDefault="00E800B7" w:rsidP="00FE1632">
                <w:pPr>
                  <w:rPr>
                    <w:rFonts w:asciiTheme="minorHAnsi" w:hAnsiTheme="minorHAnsi"/>
                    <w:b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shd w:val="clear" w:color="auto" w:fill="auto"/>
                <w:vAlign w:val="center"/>
              </w:tcPr>
              <w:p w14:paraId="02E3FC7E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auto"/>
                <w:vAlign w:val="center"/>
              </w:tcPr>
              <w:p w14:paraId="7F5A1BA0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E800B7" w:rsidRPr="008266B0" w14:paraId="51A7FA71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1E43F954" w14:textId="77777777" w:rsidR="00E800B7" w:rsidRPr="008266B0" w:rsidRDefault="00E800B7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0C0DAF1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  <w:shd w:val="clear" w:color="auto" w:fill="auto"/>
              </w:tcPr>
              <w:p w14:paraId="719C17B4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shd w:val="clear" w:color="auto" w:fill="auto"/>
              </w:tcPr>
              <w:p w14:paraId="0C465186" w14:textId="77777777" w:rsidR="00E800B7" w:rsidRPr="008266B0" w:rsidRDefault="00E800B7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auto"/>
                <w:vAlign w:val="center"/>
              </w:tcPr>
              <w:p w14:paraId="00B24259" w14:textId="77777777" w:rsidR="00E800B7" w:rsidRPr="008266B0" w:rsidRDefault="00E800B7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73E05B7A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343F9E0A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079EB489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  <w:shd w:val="clear" w:color="auto" w:fill="auto"/>
              </w:tcPr>
              <w:p w14:paraId="6E80A982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0070C0"/>
                    <w:sz w:val="16"/>
                    <w:szCs w:val="16"/>
                    <w:lang w:val="en-GB"/>
                  </w:rPr>
                </w:pP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>Faringeal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>aparatus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>: Development of head and neck</w:t>
                </w:r>
              </w:p>
            </w:tc>
            <w:tc>
              <w:tcPr>
                <w:tcW w:w="1122" w:type="pct"/>
                <w:shd w:val="clear" w:color="auto" w:fill="auto"/>
              </w:tcPr>
              <w:p w14:paraId="58F3D3D7" w14:textId="77777777" w:rsidR="000A58BB" w:rsidRPr="00C57712" w:rsidRDefault="000A58B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de-DE"/>
                  </w:rPr>
                </w:pPr>
                <w:r w:rsidRPr="00C57712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de-DE" w:eastAsia="en-US"/>
                  </w:rPr>
                  <w:t>Prof. Dr. B. Zuhal ALTUNKAYNAK</w:t>
                </w:r>
              </w:p>
            </w:tc>
            <w:tc>
              <w:tcPr>
                <w:tcW w:w="669" w:type="pct"/>
                <w:shd w:val="clear" w:color="auto" w:fill="auto"/>
                <w:vAlign w:val="center"/>
              </w:tcPr>
              <w:p w14:paraId="1D12C370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0A58BB" w:rsidRPr="008266B0" w14:paraId="70F95E03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01225594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1D39C4CB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  <w:shd w:val="clear" w:color="auto" w:fill="auto"/>
              </w:tcPr>
              <w:p w14:paraId="4C3F51CD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>Faringeal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>aparatus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>: Development of head and neck</w:t>
                </w:r>
              </w:p>
            </w:tc>
            <w:tc>
              <w:tcPr>
                <w:tcW w:w="1122" w:type="pct"/>
                <w:shd w:val="clear" w:color="auto" w:fill="auto"/>
              </w:tcPr>
              <w:p w14:paraId="3431F157" w14:textId="77777777" w:rsidR="000A58BB" w:rsidRPr="00C57712" w:rsidRDefault="000A58B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de-DE"/>
                  </w:rPr>
                </w:pPr>
                <w:r w:rsidRPr="00C57712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de-DE" w:eastAsia="en-US"/>
                  </w:rPr>
                  <w:t>Prof. Dr. B. Zuhal ALTUNKAYNAK</w:t>
                </w:r>
              </w:p>
            </w:tc>
            <w:tc>
              <w:tcPr>
                <w:tcW w:w="669" w:type="pct"/>
                <w:shd w:val="clear" w:color="auto" w:fill="auto"/>
                <w:vAlign w:val="center"/>
              </w:tcPr>
              <w:p w14:paraId="7B0459E3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0A58BB" w:rsidRPr="008266B0" w14:paraId="589C3D0C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29987F5E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shd w:val="clear" w:color="auto" w:fill="C9C9C9" w:themeFill="background2"/>
                <w:vAlign w:val="center"/>
              </w:tcPr>
              <w:p w14:paraId="5A5B10BD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2061" w:type="pct"/>
                <w:shd w:val="clear" w:color="auto" w:fill="C9C9C9" w:themeFill="background2"/>
              </w:tcPr>
              <w:p w14:paraId="729E0976" w14:textId="77777777" w:rsidR="000A58BB" w:rsidRPr="008266B0" w:rsidRDefault="000A58BB" w:rsidP="00FE1632">
                <w:pPr>
                  <w:rPr>
                    <w:rFonts w:asciiTheme="minorHAnsi" w:hAnsiTheme="minorHAnsi"/>
                    <w:bCs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color w:val="000000"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1122" w:type="pct"/>
                <w:shd w:val="clear" w:color="auto" w:fill="C9C9C9" w:themeFill="background2"/>
                <w:vAlign w:val="center"/>
              </w:tcPr>
              <w:p w14:paraId="33DDD5CD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C9C9C9" w:themeFill="background2"/>
                <w:vAlign w:val="center"/>
              </w:tcPr>
              <w:p w14:paraId="605FDC88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A552DB" w:rsidRPr="008266B0" w14:paraId="33477A59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7CDEE7EC" w14:textId="77777777" w:rsidR="00A552DB" w:rsidRPr="008266B0" w:rsidRDefault="00A552D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0E743E86" w14:textId="77777777" w:rsidR="00A552DB" w:rsidRPr="008266B0" w:rsidRDefault="00A552D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1C8F62D7" w14:textId="77777777" w:rsidR="00A552DB" w:rsidRPr="008266B0" w:rsidRDefault="00A552D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Basic principles of gastrointestinal functions, motility, neural control and blood circulation</w:t>
                </w:r>
              </w:p>
            </w:tc>
            <w:tc>
              <w:tcPr>
                <w:tcW w:w="1122" w:type="pct"/>
              </w:tcPr>
              <w:p w14:paraId="43CF8282" w14:textId="77777777" w:rsidR="00A552DB" w:rsidRPr="008266B0" w:rsidRDefault="00A552D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Assoc.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Güldal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İ. GÜLTEKİN</w:t>
                </w:r>
              </w:p>
            </w:tc>
            <w:tc>
              <w:tcPr>
                <w:tcW w:w="669" w:type="pct"/>
                <w:vAlign w:val="center"/>
              </w:tcPr>
              <w:p w14:paraId="0ACE9C1B" w14:textId="77777777" w:rsidR="00A552DB" w:rsidRPr="008266B0" w:rsidRDefault="00A552D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A552DB" w:rsidRPr="008266B0" w14:paraId="412FB16C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582D6732" w14:textId="77777777" w:rsidR="00A552DB" w:rsidRPr="008266B0" w:rsidRDefault="00A552D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60DCD236" w14:textId="77777777" w:rsidR="00A552DB" w:rsidRPr="008266B0" w:rsidRDefault="00A552D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127954C9" w14:textId="77777777" w:rsidR="00A552DB" w:rsidRPr="008266B0" w:rsidRDefault="00A552D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Basic principles of gastrointestinal functions, motility, neural control and blood circulation</w:t>
                </w:r>
              </w:p>
            </w:tc>
            <w:tc>
              <w:tcPr>
                <w:tcW w:w="1122" w:type="pct"/>
              </w:tcPr>
              <w:p w14:paraId="53B65D76" w14:textId="77777777" w:rsidR="00A552DB" w:rsidRPr="008266B0" w:rsidRDefault="00A552D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Assoc.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Güldal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İ. GÜLTEKİN</w:t>
                </w:r>
              </w:p>
            </w:tc>
            <w:tc>
              <w:tcPr>
                <w:tcW w:w="669" w:type="pct"/>
                <w:vAlign w:val="center"/>
              </w:tcPr>
              <w:p w14:paraId="162C6BC9" w14:textId="77777777" w:rsidR="00A552DB" w:rsidRPr="008266B0" w:rsidRDefault="00A552D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0A58BB" w:rsidRPr="008266B0" w14:paraId="3998CD7F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right w:val="single" w:sz="4" w:space="0" w:color="auto"/>
                </w:tcBorders>
                <w:vAlign w:val="center"/>
              </w:tcPr>
              <w:p w14:paraId="5DB646F0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4CC42B3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  <w:shd w:val="clear" w:color="auto" w:fill="auto"/>
              </w:tcPr>
              <w:p w14:paraId="1B279AE1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shd w:val="clear" w:color="auto" w:fill="auto"/>
              </w:tcPr>
              <w:p w14:paraId="596D7903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</w:tcPr>
              <w:p w14:paraId="57C848AC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5238D302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tcBorders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61040E7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2896A780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  <w:shd w:val="clear" w:color="auto" w:fill="auto"/>
              </w:tcPr>
              <w:p w14:paraId="36A49B37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shd w:val="clear" w:color="auto" w:fill="auto"/>
              </w:tcPr>
              <w:p w14:paraId="63E34BEB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</w:tcPr>
              <w:p w14:paraId="21E46664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7A7E7A8A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 w:val="restar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903D4E8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December 03, 2021</w:t>
                </w:r>
              </w:p>
              <w:p w14:paraId="530BB8AC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Friday</w:t>
                </w:r>
              </w:p>
            </w:tc>
            <w:tc>
              <w:tcPr>
                <w:tcW w:w="520" w:type="pct"/>
                <w:vAlign w:val="center"/>
              </w:tcPr>
              <w:p w14:paraId="03B88A03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59933B4D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7030A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</w:tcPr>
              <w:p w14:paraId="0056EB3E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218B5D14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411837F9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vAlign w:val="center"/>
              </w:tcPr>
              <w:p w14:paraId="61300A26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0B024420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70FC3DD0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7030A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</w:tcPr>
              <w:p w14:paraId="17DC4BA0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794E04B9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2856072C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vAlign w:val="center"/>
              </w:tcPr>
              <w:p w14:paraId="59283495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76760BE5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29B3533E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7030A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</w:tcPr>
              <w:p w14:paraId="5F8D3F86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48CAD4E4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2A7CCDDB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vAlign w:val="center"/>
              </w:tcPr>
              <w:p w14:paraId="075DDC62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6DC5453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2061" w:type="pct"/>
              </w:tcPr>
              <w:p w14:paraId="3D9BBAE3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color w:val="7030A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</w:tcPr>
              <w:p w14:paraId="1A5D5BED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0A9C5530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73FA0C77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vAlign w:val="center"/>
              </w:tcPr>
              <w:p w14:paraId="10F225F9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shd w:val="clear" w:color="auto" w:fill="C9C9C9" w:themeFill="background2"/>
                <w:vAlign w:val="center"/>
              </w:tcPr>
              <w:p w14:paraId="34A78C03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2061" w:type="pct"/>
                <w:shd w:val="clear" w:color="auto" w:fill="C9C9C9" w:themeFill="background2"/>
                <w:vAlign w:val="center"/>
              </w:tcPr>
              <w:p w14:paraId="1AB31EAB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bCs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color w:val="000000"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1122" w:type="pct"/>
                <w:shd w:val="clear" w:color="auto" w:fill="C9C9C9" w:themeFill="background2"/>
                <w:vAlign w:val="center"/>
              </w:tcPr>
              <w:p w14:paraId="64AC35D9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C9C9C9" w:themeFill="background2"/>
                <w:vAlign w:val="center"/>
              </w:tcPr>
              <w:p w14:paraId="3D9ABAB8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6741E27E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208"/>
              <w:jc w:val="center"/>
            </w:trPr>
            <w:tc>
              <w:tcPr>
                <w:tcW w:w="624" w:type="pct"/>
                <w:vMerge/>
                <w:vAlign w:val="center"/>
              </w:tcPr>
              <w:p w14:paraId="5ABD3973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2851D34F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  <w:shd w:val="clear" w:color="auto" w:fill="FFFFFF" w:themeFill="background1"/>
              </w:tcPr>
              <w:p w14:paraId="66245211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shd w:val="clear" w:color="auto" w:fill="FFFFFF" w:themeFill="background1"/>
                <w:vAlign w:val="center"/>
              </w:tcPr>
              <w:p w14:paraId="1A6D4440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FFFFFF" w:themeFill="background1"/>
                <w:vAlign w:val="center"/>
              </w:tcPr>
              <w:p w14:paraId="6CDFF834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58734F80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121"/>
              <w:jc w:val="center"/>
            </w:trPr>
            <w:tc>
              <w:tcPr>
                <w:tcW w:w="624" w:type="pct"/>
                <w:vMerge/>
                <w:vAlign w:val="center"/>
              </w:tcPr>
              <w:p w14:paraId="659AE280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01F02378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  <w:shd w:val="clear" w:color="auto" w:fill="FFFFFF" w:themeFill="background1"/>
              </w:tcPr>
              <w:p w14:paraId="748D5356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shd w:val="clear" w:color="auto" w:fill="FFFFFF" w:themeFill="background1"/>
                <w:vAlign w:val="center"/>
              </w:tcPr>
              <w:p w14:paraId="6CC2F28B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FFFFFF" w:themeFill="background1"/>
                <w:vAlign w:val="center"/>
              </w:tcPr>
              <w:p w14:paraId="0DDFA96C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4354F915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257"/>
              <w:jc w:val="center"/>
            </w:trPr>
            <w:tc>
              <w:tcPr>
                <w:tcW w:w="624" w:type="pct"/>
                <w:vMerge/>
                <w:vAlign w:val="center"/>
              </w:tcPr>
              <w:p w14:paraId="5ABDD556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FAE3D67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  <w:shd w:val="clear" w:color="auto" w:fill="FFFFFF" w:themeFill="background1"/>
              </w:tcPr>
              <w:p w14:paraId="1A76673F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shd w:val="clear" w:color="auto" w:fill="FFFFFF" w:themeFill="background1"/>
                <w:vAlign w:val="center"/>
              </w:tcPr>
              <w:p w14:paraId="4B6392A9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shd w:val="clear" w:color="auto" w:fill="FFFFFF" w:themeFill="background1"/>
                <w:vAlign w:val="center"/>
              </w:tcPr>
              <w:p w14:paraId="45FE2EC4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0A58BB" w:rsidRPr="008266B0" w14:paraId="22EAE505" w14:textId="77777777" w:rsidTr="00FE1632">
            <w:tblPrEx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Ex>
            <w:trPr>
              <w:trHeight w:val="89"/>
              <w:jc w:val="center"/>
            </w:trPr>
            <w:tc>
              <w:tcPr>
                <w:tcW w:w="624" w:type="pct"/>
                <w:vMerge/>
                <w:vAlign w:val="center"/>
              </w:tcPr>
              <w:p w14:paraId="2DE47957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520" w:type="pct"/>
                <w:vAlign w:val="center"/>
              </w:tcPr>
              <w:p w14:paraId="310FC8DC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2061" w:type="pct"/>
              </w:tcPr>
              <w:p w14:paraId="459979FC" w14:textId="77777777" w:rsidR="000A58BB" w:rsidRPr="008266B0" w:rsidRDefault="000A58BB" w:rsidP="00FE1632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Study time</w:t>
                </w:r>
              </w:p>
            </w:tc>
            <w:tc>
              <w:tcPr>
                <w:tcW w:w="1122" w:type="pct"/>
                <w:vAlign w:val="center"/>
              </w:tcPr>
              <w:p w14:paraId="2BE99F20" w14:textId="77777777" w:rsidR="000A58BB" w:rsidRPr="008266B0" w:rsidRDefault="000A58BB" w:rsidP="00FE1632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669" w:type="pct"/>
                <w:vAlign w:val="center"/>
              </w:tcPr>
              <w:p w14:paraId="3C8A5BA7" w14:textId="77777777" w:rsidR="000A58BB" w:rsidRPr="008266B0" w:rsidRDefault="000A58BB" w:rsidP="00FE1632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</w:p>
            </w:tc>
          </w:tr>
        </w:tbl>
        <w:p w14:paraId="2860B201" w14:textId="77777777" w:rsidR="004B5D85" w:rsidRPr="008266B0" w:rsidRDefault="004B5D85" w:rsidP="00447FCF">
          <w:pPr>
            <w:rPr>
              <w:rFonts w:asciiTheme="minorHAnsi" w:hAnsiTheme="minorHAnsi"/>
              <w:sz w:val="16"/>
              <w:szCs w:val="16"/>
              <w:lang w:val="en-GB"/>
            </w:rPr>
          </w:pPr>
        </w:p>
        <w:p w14:paraId="2099AB41" w14:textId="77777777" w:rsidR="00915D18" w:rsidRPr="008266B0" w:rsidRDefault="004B5D85" w:rsidP="00447FCF">
          <w:pPr>
            <w:rPr>
              <w:rFonts w:asciiTheme="minorHAnsi" w:hAnsiTheme="minorHAnsi"/>
              <w:sz w:val="16"/>
              <w:szCs w:val="16"/>
              <w:lang w:val="en-GB"/>
            </w:rPr>
          </w:pPr>
          <w:r w:rsidRPr="008266B0">
            <w:rPr>
              <w:rFonts w:asciiTheme="minorHAnsi" w:hAnsiTheme="minorHAnsi"/>
              <w:sz w:val="16"/>
              <w:szCs w:val="16"/>
              <w:lang w:val="en-GB"/>
            </w:rPr>
            <w:br w:type="page"/>
          </w:r>
        </w:p>
        <w:tbl>
          <w:tblPr>
            <w:tblW w:w="10521" w:type="dxa"/>
            <w:jc w:val="center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blBorders>
            <w:tblLayout w:type="fixed"/>
            <w:tblCellMar>
              <w:left w:w="70" w:type="dxa"/>
              <w:right w:w="70" w:type="dxa"/>
            </w:tblCellMar>
            <w:tblLook w:val="0000" w:firstRow="0" w:lastRow="0" w:firstColumn="0" w:lastColumn="0" w:noHBand="0" w:noVBand="0"/>
          </w:tblPr>
          <w:tblGrid>
            <w:gridCol w:w="1265"/>
            <w:gridCol w:w="993"/>
            <w:gridCol w:w="4484"/>
            <w:gridCol w:w="2455"/>
            <w:gridCol w:w="1324"/>
          </w:tblGrid>
          <w:tr w:rsidR="00C27EE8" w:rsidRPr="008266B0" w14:paraId="2E8EF651" w14:textId="77777777" w:rsidTr="005C39FB">
            <w:trPr>
              <w:trHeight w:val="121"/>
              <w:jc w:val="center"/>
            </w:trPr>
            <w:tc>
              <w:tcPr>
                <w:tcW w:w="9197" w:type="dxa"/>
                <w:gridSpan w:val="4"/>
                <w:tcBorders>
                  <w:top w:val="double" w:sz="4" w:space="0" w:color="auto"/>
                  <w:left w:val="double" w:sz="4" w:space="0" w:color="auto"/>
                  <w:bottom w:val="double" w:sz="4" w:space="0" w:color="auto"/>
                  <w:right w:val="double" w:sz="4" w:space="0" w:color="auto"/>
                </w:tcBorders>
                <w:shd w:val="clear" w:color="auto" w:fill="F4B083" w:themeFill="accent2" w:themeFillTint="99"/>
                <w:vAlign w:val="center"/>
              </w:tcPr>
              <w:p w14:paraId="424B9CC1" w14:textId="77777777" w:rsidR="00C27EE8" w:rsidRPr="008266B0" w:rsidRDefault="00C27EE8" w:rsidP="00871CAD">
                <w:pPr>
                  <w:jc w:val="center"/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lastRenderedPageBreak/>
                  <w:t>WEEK 2</w:t>
                </w:r>
              </w:p>
            </w:tc>
            <w:tc>
              <w:tcPr>
                <w:tcW w:w="1324" w:type="dxa"/>
                <w:vMerge w:val="restart"/>
                <w:tcBorders>
                  <w:top w:val="double" w:sz="4" w:space="0" w:color="auto"/>
                  <w:left w:val="double" w:sz="4" w:space="0" w:color="auto"/>
                  <w:right w:val="double" w:sz="4" w:space="0" w:color="auto"/>
                </w:tcBorders>
                <w:shd w:val="clear" w:color="auto" w:fill="F4B083" w:themeFill="accent2" w:themeFillTint="99"/>
              </w:tcPr>
              <w:p w14:paraId="69C95E2B" w14:textId="77777777" w:rsidR="00B1585E" w:rsidRPr="008266B0" w:rsidRDefault="00B1585E" w:rsidP="00871CAD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ONLINE</w:t>
                </w:r>
                <w:r w:rsidR="008762E4"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/</w:t>
                </w:r>
              </w:p>
              <w:p w14:paraId="6D2E9174" w14:textId="77777777" w:rsidR="00C27EE8" w:rsidRPr="008266B0" w:rsidRDefault="00B1585E" w:rsidP="00871CAD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to FACE</w:t>
                </w:r>
              </w:p>
            </w:tc>
          </w:tr>
          <w:tr w:rsidR="00C27EE8" w:rsidRPr="008266B0" w14:paraId="404E9728" w14:textId="77777777" w:rsidTr="009D4808">
            <w:trPr>
              <w:trHeight w:val="121"/>
              <w:jc w:val="center"/>
            </w:trPr>
            <w:tc>
              <w:tcPr>
                <w:tcW w:w="1265" w:type="dxa"/>
                <w:tcBorders>
                  <w:top w:val="double" w:sz="4" w:space="0" w:color="auto"/>
                  <w:left w:val="double" w:sz="4" w:space="0" w:color="auto"/>
                  <w:bottom w:val="double" w:sz="4" w:space="0" w:color="auto"/>
                  <w:right w:val="double" w:sz="4" w:space="0" w:color="auto"/>
                </w:tcBorders>
                <w:shd w:val="clear" w:color="auto" w:fill="F4B083" w:themeFill="accent2" w:themeFillTint="99"/>
                <w:vAlign w:val="center"/>
              </w:tcPr>
              <w:p w14:paraId="3D8C5FE9" w14:textId="77777777" w:rsidR="00C27EE8" w:rsidRPr="008266B0" w:rsidRDefault="00C27EE8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DATE</w:t>
                </w:r>
              </w:p>
            </w:tc>
            <w:tc>
              <w:tcPr>
                <w:tcW w:w="993" w:type="dxa"/>
                <w:tcBorders>
                  <w:top w:val="double" w:sz="4" w:space="0" w:color="auto"/>
                  <w:left w:val="double" w:sz="4" w:space="0" w:color="auto"/>
                  <w:bottom w:val="double" w:sz="4" w:space="0" w:color="auto"/>
                  <w:right w:val="double" w:sz="4" w:space="0" w:color="auto"/>
                </w:tcBorders>
                <w:shd w:val="clear" w:color="auto" w:fill="F4B083" w:themeFill="accent2" w:themeFillTint="99"/>
                <w:vAlign w:val="center"/>
              </w:tcPr>
              <w:p w14:paraId="4D48495B" w14:textId="77777777" w:rsidR="00C27EE8" w:rsidRPr="008266B0" w:rsidRDefault="00C27EE8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HOUR</w:t>
                </w:r>
              </w:p>
            </w:tc>
            <w:tc>
              <w:tcPr>
                <w:tcW w:w="4484" w:type="dxa"/>
                <w:tcBorders>
                  <w:top w:val="double" w:sz="4" w:space="0" w:color="auto"/>
                  <w:left w:val="double" w:sz="4" w:space="0" w:color="auto"/>
                  <w:bottom w:val="double" w:sz="4" w:space="0" w:color="auto"/>
                  <w:right w:val="double" w:sz="4" w:space="0" w:color="auto"/>
                </w:tcBorders>
                <w:shd w:val="clear" w:color="auto" w:fill="F4B083" w:themeFill="accent2" w:themeFillTint="99"/>
                <w:vAlign w:val="center"/>
              </w:tcPr>
              <w:p w14:paraId="69330E7C" w14:textId="77777777" w:rsidR="00C27EE8" w:rsidRPr="008266B0" w:rsidRDefault="00C27EE8" w:rsidP="00871CAD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SUBJECT</w:t>
                </w:r>
              </w:p>
            </w:tc>
            <w:tc>
              <w:tcPr>
                <w:tcW w:w="2455" w:type="dxa"/>
                <w:tcBorders>
                  <w:top w:val="double" w:sz="4" w:space="0" w:color="auto"/>
                  <w:left w:val="double" w:sz="4" w:space="0" w:color="auto"/>
                  <w:bottom w:val="single" w:sz="4" w:space="0" w:color="auto"/>
                  <w:right w:val="double" w:sz="4" w:space="0" w:color="auto"/>
                </w:tcBorders>
                <w:shd w:val="clear" w:color="auto" w:fill="F4B083" w:themeFill="accent2" w:themeFillTint="99"/>
                <w:vAlign w:val="center"/>
              </w:tcPr>
              <w:p w14:paraId="66BF907F" w14:textId="77777777" w:rsidR="00C27EE8" w:rsidRPr="008266B0" w:rsidRDefault="00C27EE8" w:rsidP="00871CAD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LECTURER</w:t>
                </w:r>
              </w:p>
            </w:tc>
            <w:tc>
              <w:tcPr>
                <w:tcW w:w="1324" w:type="dxa"/>
                <w:vMerge/>
                <w:tcBorders>
                  <w:left w:val="double" w:sz="4" w:space="0" w:color="auto"/>
                  <w:bottom w:val="single" w:sz="4" w:space="0" w:color="auto"/>
                  <w:right w:val="double" w:sz="4" w:space="0" w:color="auto"/>
                </w:tcBorders>
                <w:shd w:val="clear" w:color="auto" w:fill="F4B083" w:themeFill="accent2" w:themeFillTint="99"/>
              </w:tcPr>
              <w:p w14:paraId="5E175617" w14:textId="77777777" w:rsidR="00C27EE8" w:rsidRPr="008266B0" w:rsidRDefault="00C27EE8" w:rsidP="00871CAD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</w:pPr>
              </w:p>
            </w:tc>
          </w:tr>
          <w:tr w:rsidR="00871CAD" w:rsidRPr="008266B0" w14:paraId="319ECD35" w14:textId="77777777" w:rsidTr="009D4808">
            <w:trPr>
              <w:trHeight w:val="68"/>
              <w:jc w:val="center"/>
            </w:trPr>
            <w:tc>
              <w:tcPr>
                <w:tcW w:w="1265" w:type="dxa"/>
                <w:vMerge w:val="restart"/>
                <w:tcBorders>
                  <w:top w:val="double" w:sz="4" w:space="0" w:color="auto"/>
                  <w:right w:val="single" w:sz="4" w:space="0" w:color="auto"/>
                </w:tcBorders>
                <w:vAlign w:val="center"/>
              </w:tcPr>
              <w:p w14:paraId="2209BB77" w14:textId="77777777" w:rsidR="00871CAD" w:rsidRPr="008266B0" w:rsidRDefault="00871CAD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December 06, 2021</w:t>
                </w:r>
              </w:p>
              <w:p w14:paraId="6A698737" w14:textId="77777777" w:rsidR="00871CAD" w:rsidRPr="008266B0" w:rsidRDefault="00871CAD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Monday</w:t>
                </w:r>
              </w:p>
            </w:tc>
            <w:tc>
              <w:tcPr>
                <w:tcW w:w="993" w:type="dxa"/>
                <w:tcBorders>
                  <w:top w:val="doub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D7531A7" w14:textId="77777777" w:rsidR="00871CAD" w:rsidRPr="008266B0" w:rsidRDefault="00871CAD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doub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3FECA5B" w14:textId="77777777" w:rsidR="00871CAD" w:rsidRPr="008266B0" w:rsidRDefault="00871CAD" w:rsidP="008F7A59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(IV injection + Vas</w:t>
                </w:r>
                <w:r w:rsidR="000A5FA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cular </w:t>
                </w:r>
                <w:proofErr w:type="gramStart"/>
                <w:r w:rsidR="000A5FA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access</w:t>
                </w:r>
                <w:proofErr w:type="gramEnd"/>
                <w:r w:rsidR="000A5FA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-Theoretical) Groups</w:t>
                </w: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1</w:t>
                </w:r>
                <w:r w:rsidR="000A5FA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a-b-c</w:t>
                </w:r>
              </w:p>
            </w:tc>
            <w:tc>
              <w:tcPr>
                <w:tcW w:w="2455" w:type="dxa"/>
                <w:tcBorders>
                  <w:top w:val="doub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20A5D41C" w14:textId="77777777" w:rsidR="00871CAD" w:rsidRPr="008266B0" w:rsidRDefault="005C39FB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doub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14C701DA" w14:textId="77777777" w:rsidR="00871CAD" w:rsidRPr="008266B0" w:rsidRDefault="00871CAD" w:rsidP="00871CAD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/FACE/T410</w:t>
                </w:r>
              </w:p>
            </w:tc>
          </w:tr>
          <w:tr w:rsidR="00871CAD" w:rsidRPr="008266B0" w14:paraId="0E22C030" w14:textId="77777777" w:rsidTr="009D4808">
            <w:trPr>
              <w:trHeight w:val="6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343328E5" w14:textId="77777777" w:rsidR="00871CAD" w:rsidRPr="008266B0" w:rsidRDefault="00871CAD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9B4AD56" w14:textId="77777777" w:rsidR="00871CAD" w:rsidRPr="008266B0" w:rsidRDefault="00871CAD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36A9569" w14:textId="77777777" w:rsidR="00871CAD" w:rsidRPr="008266B0" w:rsidRDefault="00871CAD" w:rsidP="008F7A59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Practical Group 1</w:t>
                </w:r>
                <w:r w:rsidR="000A5FA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a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F29676" w14:textId="77777777" w:rsidR="00871CAD" w:rsidRPr="008266B0" w:rsidRDefault="005C39FB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47832B59" w14:textId="77777777" w:rsidR="00871CAD" w:rsidRPr="008266B0" w:rsidRDefault="00871CAD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871CAD" w:rsidRPr="008266B0" w14:paraId="5F32E4A6" w14:textId="77777777" w:rsidTr="009D4808">
            <w:trPr>
              <w:trHeight w:val="6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6633B685" w14:textId="77777777" w:rsidR="00871CAD" w:rsidRPr="008266B0" w:rsidRDefault="00871CAD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8EDF849" w14:textId="77777777" w:rsidR="00871CAD" w:rsidRPr="008266B0" w:rsidRDefault="00871CAD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C5AFEE9" w14:textId="77777777" w:rsidR="00871CAD" w:rsidRPr="008266B0" w:rsidRDefault="00871CAD" w:rsidP="008F7A59">
                <w:pPr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Practical Group 1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b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19F1E3D3" w14:textId="77777777" w:rsidR="00871CAD" w:rsidRPr="008266B0" w:rsidRDefault="005C39FB" w:rsidP="00871CAD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6FBDCB73" w14:textId="77777777" w:rsidR="00871CAD" w:rsidRPr="008266B0" w:rsidRDefault="00871CAD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871CAD" w:rsidRPr="008266B0" w14:paraId="51D187EF" w14:textId="77777777" w:rsidTr="009D4808">
            <w:trPr>
              <w:trHeight w:val="6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3E7AA778" w14:textId="77777777" w:rsidR="00871CAD" w:rsidRPr="008266B0" w:rsidRDefault="00871CAD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2778768" w14:textId="77777777" w:rsidR="00871CAD" w:rsidRPr="008266B0" w:rsidRDefault="00871CAD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E9247F8" w14:textId="77777777" w:rsidR="00871CAD" w:rsidRPr="008266B0" w:rsidRDefault="00871CAD" w:rsidP="006C4FA2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Practical Group 1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0CDFCEDD" w14:textId="77777777" w:rsidR="00871CAD" w:rsidRPr="008266B0" w:rsidRDefault="005C39FB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010FAFA2" w14:textId="77777777" w:rsidR="00871CAD" w:rsidRPr="008266B0" w:rsidRDefault="00871CAD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871CAD" w:rsidRPr="008266B0" w14:paraId="27A56244" w14:textId="77777777" w:rsidTr="009D4808">
            <w:trPr>
              <w:trHeight w:val="6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6E58AA7F" w14:textId="77777777" w:rsidR="00871CAD" w:rsidRPr="008266B0" w:rsidRDefault="00871CAD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  <w:vAlign w:val="center"/>
              </w:tcPr>
              <w:p w14:paraId="5A91CB29" w14:textId="77777777" w:rsidR="00871CAD" w:rsidRPr="008266B0" w:rsidRDefault="00871CAD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</w:tcPr>
              <w:p w14:paraId="262BDC02" w14:textId="77777777" w:rsidR="00871CAD" w:rsidRPr="008266B0" w:rsidRDefault="00871CAD" w:rsidP="00871CAD">
                <w:pPr>
                  <w:jc w:val="center"/>
                  <w:rPr>
                    <w:rFonts w:asciiTheme="minorHAnsi" w:hAnsiTheme="minorHAnsi"/>
                    <w:b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</w:tcPr>
              <w:p w14:paraId="7BA3F2B8" w14:textId="77777777" w:rsidR="00871CAD" w:rsidRPr="008266B0" w:rsidRDefault="00871CAD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5BA36D4F" w14:textId="77777777" w:rsidR="00871CAD" w:rsidRPr="008266B0" w:rsidRDefault="00871CAD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2C2909B2" w14:textId="77777777" w:rsidTr="009D4808">
            <w:trPr>
              <w:trHeight w:val="96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0EB79A21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4A0AC25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2F8DE36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>Histology of oral cavity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0717E21" w14:textId="77777777" w:rsidR="00FF18CF" w:rsidRPr="00C57712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de-DE"/>
                  </w:rPr>
                </w:pPr>
                <w:r w:rsidRPr="00C57712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de-DE" w:eastAsia="en-US"/>
                  </w:rPr>
                  <w:t>Prof. Dr. B. Zuhal ALTUNKAYNAK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4D00A0E3" w14:textId="77777777" w:rsidR="00FF18CF" w:rsidRPr="008266B0" w:rsidRDefault="00FF18CF" w:rsidP="00C714BA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 xml:space="preserve">FACE </w:t>
                </w:r>
                <w:r w:rsidR="00C714BA"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/FACE(T412</w:t>
                </w: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)</w:t>
                </w:r>
              </w:p>
            </w:tc>
          </w:tr>
          <w:tr w:rsidR="00FF18CF" w:rsidRPr="008266B0" w14:paraId="28BDCDA4" w14:textId="77777777" w:rsidTr="009D4808">
            <w:trPr>
              <w:trHeight w:val="6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3D65B45A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1C4AD80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140C1F1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en-GB" w:eastAsia="en-US"/>
                  </w:rPr>
                  <w:t>Histology of oral cavity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5C5D2E77" w14:textId="77777777" w:rsidR="00FF18CF" w:rsidRPr="00C57712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de-DE"/>
                  </w:rPr>
                </w:pPr>
                <w:r w:rsidRPr="00C57712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val="de-DE" w:eastAsia="en-US"/>
                  </w:rPr>
                  <w:t>Prof. Dr. B. Zuhal ALTUNKAYNAK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DCC7BFE" w14:textId="77777777" w:rsidR="00FF18CF" w:rsidRPr="008266B0" w:rsidRDefault="00FF18CF" w:rsidP="00C714BA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/FACE(T</w:t>
                </w:r>
                <w:r w:rsidR="00C714BA"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412</w:t>
                </w: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)</w:t>
                </w:r>
              </w:p>
            </w:tc>
          </w:tr>
          <w:tr w:rsidR="00FF18CF" w:rsidRPr="008266B0" w14:paraId="62A1B85A" w14:textId="77777777" w:rsidTr="009D4808">
            <w:trPr>
              <w:trHeight w:val="6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1486C48D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12F2300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85E7F4E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Study time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3C46B80A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000F3645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1816F604" w14:textId="77777777" w:rsidTr="009D4808">
            <w:trPr>
              <w:trHeight w:val="6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712A32E1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</w:tcPr>
              <w:p w14:paraId="7AEED593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</w:tcPr>
              <w:p w14:paraId="378461B6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Study time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</w:tcPr>
              <w:p w14:paraId="6CA55FF3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</w:tcPr>
              <w:p w14:paraId="1F5EEF81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5DD23CE8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 w:val="restart"/>
                <w:tcBorders>
                  <w:top w:val="single" w:sz="4" w:space="0" w:color="auto"/>
                  <w:right w:val="single" w:sz="4" w:space="0" w:color="auto"/>
                </w:tcBorders>
                <w:vAlign w:val="center"/>
              </w:tcPr>
              <w:p w14:paraId="43E8BC3D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December 07, 2021</w:t>
                </w:r>
              </w:p>
              <w:p w14:paraId="528A4042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Tuesday</w:t>
                </w:r>
              </w:p>
            </w:tc>
            <w:tc>
              <w:tcPr>
                <w:tcW w:w="993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CD0047D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348E116" w14:textId="77777777" w:rsidR="00FF18CF" w:rsidRPr="008266B0" w:rsidRDefault="00FF18CF" w:rsidP="008F7A59">
                <w:pPr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(IV injection + Vascular </w:t>
                </w:r>
                <w:proofErr w:type="gramStart"/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access</w:t>
                </w:r>
                <w:proofErr w:type="gramEnd"/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-Theoretical)</w:t>
                </w:r>
                <w:r w:rsidR="000A5FA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 Groups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1d-e, 2a</w:t>
                </w:r>
              </w:p>
            </w:tc>
            <w:tc>
              <w:tcPr>
                <w:tcW w:w="2455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4DEFF33D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09535AE2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/FACE(T410)</w:t>
                </w:r>
              </w:p>
            </w:tc>
          </w:tr>
          <w:tr w:rsidR="00FF18CF" w:rsidRPr="008266B0" w14:paraId="6DF6D3B1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657781F2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4C10FCF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D884B71" w14:textId="77777777" w:rsidR="00FF18CF" w:rsidRPr="008266B0" w:rsidRDefault="00FF18CF" w:rsidP="006C4FA2">
                <w:pPr>
                  <w:rPr>
                    <w:rFonts w:asciiTheme="minorHAnsi" w:hAnsiTheme="minorHAnsi"/>
                    <w:color w:val="000000" w:themeColor="text1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Practical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1d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20C326B0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9AFF27E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3C50C0C0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31241A53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112A0B7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52AC8005" w14:textId="77777777" w:rsidR="00FF18CF" w:rsidRPr="008266B0" w:rsidRDefault="00FF18CF" w:rsidP="008F7A59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linical Skills Practical Group 1</w:t>
                </w:r>
                <w:r w:rsidR="006C4FA2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3EB81D1A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38414DC1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41A73B0D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00FF6536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0DA8BD4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3B331B3C" w14:textId="77777777" w:rsidR="00FF18CF" w:rsidRPr="008266B0" w:rsidRDefault="00FF18CF" w:rsidP="008F7A59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</w:t>
                </w:r>
                <w:proofErr w:type="gramStart"/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skills  Practical</w:t>
                </w:r>
                <w:proofErr w:type="gramEnd"/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2a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32A89C39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097DFEDE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07F512C8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47914899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  <w:vAlign w:val="center"/>
              </w:tcPr>
              <w:p w14:paraId="2B9AFE7C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</w:tcPr>
              <w:p w14:paraId="742199E9" w14:textId="77777777" w:rsidR="00FF18CF" w:rsidRPr="008266B0" w:rsidRDefault="00FF18CF" w:rsidP="00871CAD">
                <w:pPr>
                  <w:jc w:val="center"/>
                  <w:rPr>
                    <w:rFonts w:asciiTheme="minorHAnsi" w:hAnsiTheme="minorHAnsi"/>
                    <w:bCs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481A68B2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382F419E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7849A81A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5FDE47F7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D7BA93E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C18998C" w14:textId="77777777" w:rsidR="00FF18CF" w:rsidRPr="008266B0" w:rsidRDefault="00FF18CF" w:rsidP="008F7A59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(IV injection + Vascular access-</w:t>
                </w:r>
                <w:proofErr w:type="gramStart"/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Theoretical)  Group</w:t>
                </w:r>
                <w:proofErr w:type="gramEnd"/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2b-c-d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16C76A9A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7B514825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 (T410)</w:t>
                </w:r>
              </w:p>
            </w:tc>
          </w:tr>
          <w:tr w:rsidR="00FF18CF" w:rsidRPr="008266B0" w14:paraId="624025D9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3CC2E69B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C159736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356B05D" w14:textId="77777777" w:rsidR="00FF18CF" w:rsidRPr="008266B0" w:rsidRDefault="00FF18CF" w:rsidP="008F7A59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Practical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2b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2FB886AD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551358BD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7FB41B86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51F8D1D8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1972768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2ECF95C0" w14:textId="77777777" w:rsidR="00FF18CF" w:rsidRPr="008266B0" w:rsidRDefault="00FF18CF" w:rsidP="008F7A59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Practical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2c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6CB0BFD6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ED7D31" w:themeColor="accent2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53BC73D2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42D30026" w14:textId="77777777" w:rsidTr="009D4808">
            <w:trPr>
              <w:trHeight w:val="55"/>
              <w:jc w:val="center"/>
            </w:trPr>
            <w:tc>
              <w:tcPr>
                <w:tcW w:w="1265" w:type="dxa"/>
                <w:vMerge/>
                <w:tcBorders>
                  <w:bottom w:val="single" w:sz="2" w:space="0" w:color="auto"/>
                  <w:right w:val="single" w:sz="4" w:space="0" w:color="auto"/>
                </w:tcBorders>
                <w:vAlign w:val="center"/>
              </w:tcPr>
              <w:p w14:paraId="3B90D486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2" w:space="0" w:color="auto"/>
                  <w:right w:val="single" w:sz="4" w:space="0" w:color="auto"/>
                </w:tcBorders>
                <w:vAlign w:val="center"/>
              </w:tcPr>
              <w:p w14:paraId="3E35E16F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2" w:space="0" w:color="auto"/>
                  <w:right w:val="single" w:sz="4" w:space="0" w:color="auto"/>
                </w:tcBorders>
                <w:shd w:val="clear" w:color="auto" w:fill="auto"/>
              </w:tcPr>
              <w:p w14:paraId="3416477A" w14:textId="77777777" w:rsidR="00FF18CF" w:rsidRPr="008266B0" w:rsidRDefault="00FF18CF" w:rsidP="008F7A59">
                <w:pPr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Practical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2d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2" w:space="0" w:color="auto"/>
                  <w:right w:val="single" w:sz="12" w:space="0" w:color="auto"/>
                </w:tcBorders>
                <w:shd w:val="clear" w:color="auto" w:fill="auto"/>
              </w:tcPr>
              <w:p w14:paraId="55C0D93A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2" w:space="0" w:color="auto"/>
                  <w:right w:val="single" w:sz="12" w:space="0" w:color="auto"/>
                </w:tcBorders>
                <w:vAlign w:val="center"/>
              </w:tcPr>
              <w:p w14:paraId="625A71F7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0843033D" w14:textId="77777777" w:rsidTr="009D4808">
            <w:trPr>
              <w:trHeight w:val="164"/>
              <w:jc w:val="center"/>
            </w:trPr>
            <w:tc>
              <w:tcPr>
                <w:tcW w:w="1265" w:type="dxa"/>
                <w:vMerge w:val="restart"/>
                <w:tcBorders>
                  <w:top w:val="single" w:sz="2" w:space="0" w:color="auto"/>
                  <w:right w:val="single" w:sz="4" w:space="0" w:color="auto"/>
                </w:tcBorders>
                <w:vAlign w:val="center"/>
              </w:tcPr>
              <w:p w14:paraId="33B98F77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December 08, 2021</w:t>
                </w:r>
              </w:p>
              <w:p w14:paraId="70C1A404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Wednesday</w:t>
                </w:r>
              </w:p>
            </w:tc>
            <w:tc>
              <w:tcPr>
                <w:tcW w:w="993" w:type="dxa"/>
                <w:tcBorders>
                  <w:top w:val="single" w:sz="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FBE1AD9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4B18D82A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Study time</w:t>
                </w:r>
              </w:p>
            </w:tc>
            <w:tc>
              <w:tcPr>
                <w:tcW w:w="2455" w:type="dxa"/>
                <w:tcBorders>
                  <w:top w:val="single" w:sz="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13299B3A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  <w:vAlign w:val="center"/>
              </w:tcPr>
              <w:p w14:paraId="3E34BCFD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5B623833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0DE00006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56D96E2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3842387D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Metabolism of glycogen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5F7DEBD3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Gülden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BURÇAK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7CCCE460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/FACE(T215)</w:t>
                </w:r>
              </w:p>
            </w:tc>
          </w:tr>
          <w:tr w:rsidR="00FF18CF" w:rsidRPr="008266B0" w14:paraId="39927167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6212EA25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AAD83AF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3DA175D0" w14:textId="77777777" w:rsidR="00FF18CF" w:rsidRPr="008266B0" w:rsidRDefault="00FF18CF" w:rsidP="00871CAD">
                <w:pPr>
                  <w:pStyle w:val="NoSpacing"/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Metabolism of glycogen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763190F7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Gülden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BURÇAK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66933CDA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/FACE(T215)</w:t>
                </w:r>
              </w:p>
            </w:tc>
          </w:tr>
          <w:tr w:rsidR="00FF18CF" w:rsidRPr="008266B0" w14:paraId="25A584DA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42156013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91382B5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0C8A3060" w14:textId="77777777" w:rsidR="00FF18CF" w:rsidRPr="008266B0" w:rsidRDefault="00FF18CF" w:rsidP="00871CAD">
                <w:pPr>
                  <w:pStyle w:val="NoSpacing"/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val="en-GB" w:eastAsia="en-US"/>
                  </w:rPr>
                  <w:t>ENTREPRENEURSHIP</w:t>
                </w: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 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2C6E8574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  <w:vAlign w:val="center"/>
              </w:tcPr>
              <w:p w14:paraId="27027DEC" w14:textId="77777777" w:rsidR="00FF18CF" w:rsidRPr="008266B0" w:rsidRDefault="00FF18CF" w:rsidP="00871CAD">
                <w:pPr>
                  <w:ind w:left="-291" w:firstLine="291"/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7468211A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59E668EC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  <w:vAlign w:val="center"/>
              </w:tcPr>
              <w:p w14:paraId="77541BBE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</w:tcPr>
              <w:p w14:paraId="70B94B72" w14:textId="77777777" w:rsidR="00FF18CF" w:rsidRPr="008266B0" w:rsidRDefault="00FF18CF" w:rsidP="00871CAD">
                <w:pPr>
                  <w:jc w:val="center"/>
                  <w:rPr>
                    <w:rFonts w:asciiTheme="minorHAnsi" w:hAnsiTheme="minorHAnsi"/>
                    <w:bCs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0F904556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2CC09D87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73CCB179" w14:textId="77777777" w:rsidTr="00134E37">
            <w:trPr>
              <w:trHeight w:val="269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59CAD336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515A6B1" w14:textId="77777777" w:rsidR="00FF18CF" w:rsidRPr="008266B0" w:rsidRDefault="00FF18CF" w:rsidP="00871CAD">
                <w:pPr>
                  <w:pStyle w:val="NoSpacing"/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3AA8B99B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Motility and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peristaltism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in the gastrointestinal tract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75E538F6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Assoc.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Güldal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İ. GÜLTEKİN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75C72468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FF18CF" w:rsidRPr="008266B0" w14:paraId="47FA8B93" w14:textId="77777777" w:rsidTr="00134E37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0EC16D5D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D8D4CBF" w14:textId="77777777" w:rsidR="00FF18CF" w:rsidRPr="008266B0" w:rsidRDefault="00FF18CF" w:rsidP="00871CAD">
                <w:pPr>
                  <w:pStyle w:val="NoSpacing"/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20C60B90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Motility and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peristaltism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in the gastrointestinal tract 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68B6546C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Assoc.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>Güldal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  <w:t xml:space="preserve"> İ. GÜLTEKİN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35D1AD85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FF18CF" w:rsidRPr="008266B0" w14:paraId="7BF968DE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71C97272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8387CC5" w14:textId="77777777" w:rsidR="00FF18CF" w:rsidRPr="008266B0" w:rsidRDefault="00FF18CF" w:rsidP="00871CAD">
                <w:pPr>
                  <w:pStyle w:val="NoSpacing"/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0A176710" w14:textId="77777777" w:rsidR="00FF18CF" w:rsidRPr="008266B0" w:rsidRDefault="00FF18CF" w:rsidP="00871CAD">
                <w:pPr>
                  <w:pStyle w:val="NoSpacing"/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Study time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3ED98DF4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3B27ABDF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3DA2EA20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2A390B34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696F9BC9" w14:textId="77777777" w:rsidR="00FF18CF" w:rsidRPr="008266B0" w:rsidRDefault="00FF18CF" w:rsidP="00871CAD">
                <w:pPr>
                  <w:pStyle w:val="NoSpacing"/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</w:tcPr>
              <w:p w14:paraId="79B85C50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Study time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</w:tcPr>
              <w:p w14:paraId="30BA514A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vAlign w:val="center"/>
              </w:tcPr>
              <w:p w14:paraId="76CD50D5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0056E8DC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 w:val="restart"/>
                <w:tcBorders>
                  <w:top w:val="single" w:sz="4" w:space="0" w:color="auto"/>
                  <w:right w:val="single" w:sz="4" w:space="0" w:color="auto"/>
                </w:tcBorders>
                <w:vAlign w:val="center"/>
              </w:tcPr>
              <w:p w14:paraId="2DFC9316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December 09, 2021</w:t>
                </w:r>
              </w:p>
              <w:p w14:paraId="4DA37514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Thursday</w:t>
                </w:r>
              </w:p>
            </w:tc>
            <w:tc>
              <w:tcPr>
                <w:tcW w:w="993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2CF620D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8F141C6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(IV injection + Vascu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lar access-</w:t>
                </w:r>
                <w:proofErr w:type="gramStart"/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Theoretical)  Group</w:t>
                </w:r>
                <w:proofErr w:type="gramEnd"/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 2e, 3a-3b</w:t>
                </w:r>
              </w:p>
            </w:tc>
            <w:tc>
              <w:tcPr>
                <w:tcW w:w="2455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1A75137C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18794BA0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/FACE(T410)</w:t>
                </w:r>
              </w:p>
            </w:tc>
          </w:tr>
          <w:tr w:rsidR="00FF18CF" w:rsidRPr="008266B0" w14:paraId="67BDE27E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212FE816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5E75542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6BE8EDB" w14:textId="77777777" w:rsidR="00FF18CF" w:rsidRPr="008266B0" w:rsidRDefault="00FF18CF" w:rsidP="008F7A59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Practical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2e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77B4524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F187142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179D24AB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7AA6DCCD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E71AD4A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A11E3CD" w14:textId="77777777" w:rsidR="00FF18CF" w:rsidRPr="008266B0" w:rsidRDefault="00FF18CF" w:rsidP="00871CAD">
                <w:pPr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Practical Group 3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a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3B5CE2F3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57B55F2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7D47A688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0294826D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65C3BF5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B74EDDC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7030A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Practical Group 3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b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FD6092E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512B1814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75EBD00E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40CCA57E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  <w:vAlign w:val="center"/>
              </w:tcPr>
              <w:p w14:paraId="05F5B6CE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</w:tcPr>
              <w:p w14:paraId="3E72C31E" w14:textId="77777777" w:rsidR="00FF18CF" w:rsidRPr="008266B0" w:rsidRDefault="00FF18CF" w:rsidP="00871CAD">
                <w:pPr>
                  <w:jc w:val="center"/>
                  <w:rPr>
                    <w:rFonts w:asciiTheme="minorHAnsi" w:hAnsiTheme="minorHAnsi"/>
                    <w:bCs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53B43E46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44C5DE3E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</w:p>
            </w:tc>
          </w:tr>
          <w:tr w:rsidR="00FF18CF" w:rsidRPr="008266B0" w14:paraId="1D5325C0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729999A0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9A788BD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7B3566A4" w14:textId="77777777" w:rsidR="00FF18CF" w:rsidRPr="008266B0" w:rsidRDefault="00FF18CF" w:rsidP="008F7A59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Clinical skills (IV injection + Vascular access-</w:t>
                </w:r>
                <w:proofErr w:type="gramStart"/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Theoretical)  Group</w:t>
                </w:r>
                <w:proofErr w:type="gramEnd"/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3c-d-e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4AAF9352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4CB38070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 (t410)</w:t>
                </w:r>
              </w:p>
            </w:tc>
          </w:tr>
          <w:tr w:rsidR="00FF18CF" w:rsidRPr="008266B0" w14:paraId="459E5E12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19DC0128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8251D2C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32DCD8F5" w14:textId="77777777" w:rsidR="00FF18CF" w:rsidRPr="008266B0" w:rsidRDefault="00FF18CF" w:rsidP="008F7A59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Practical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3c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5D7BFCC7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89D4CF5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377478B6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right w:val="single" w:sz="4" w:space="0" w:color="auto"/>
                </w:tcBorders>
                <w:vAlign w:val="center"/>
              </w:tcPr>
              <w:p w14:paraId="678BB72C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5FEFCA1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522EB109" w14:textId="77777777" w:rsidR="00FF18CF" w:rsidRPr="008266B0" w:rsidRDefault="00FF18CF" w:rsidP="008F7A59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Practical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3d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644A8C8B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1AFEAE61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FF18CF" w:rsidRPr="008266B0" w14:paraId="16F5F87A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A479DCF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87DD0CF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  <w:shd w:val="clear" w:color="auto" w:fill="auto"/>
              </w:tcPr>
              <w:p w14:paraId="0DC08166" w14:textId="77777777" w:rsidR="00FF18CF" w:rsidRPr="008266B0" w:rsidRDefault="00FF18CF" w:rsidP="008F7A59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 xml:space="preserve">Clinical skills Practical Group </w:t>
                </w:r>
                <w:r w:rsidR="008F7A59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3e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shd w:val="clear" w:color="auto" w:fill="auto"/>
              </w:tcPr>
              <w:p w14:paraId="2D30E49F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0000" w:themeColor="text1"/>
                    <w:sz w:val="16"/>
                    <w:szCs w:val="16"/>
                    <w:lang w:val="en-GB" w:eastAsia="en-US"/>
                  </w:rPr>
                  <w:t>Emergency Med. Dept. Members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</w:tcPr>
              <w:p w14:paraId="47BF74F0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435460" w:rsidRPr="008266B0" w14:paraId="48AC59D0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 w:val="restart"/>
                <w:tcBorders>
                  <w:top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54A1943" w14:textId="77777777" w:rsidR="00435460" w:rsidRPr="008266B0" w:rsidRDefault="00435460" w:rsidP="00435460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December 10, 2021</w:t>
                </w:r>
              </w:p>
              <w:p w14:paraId="36B82157" w14:textId="77777777" w:rsidR="00435460" w:rsidRPr="008266B0" w:rsidRDefault="00435460" w:rsidP="00435460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  <w:lang w:val="en-GB"/>
                  </w:rPr>
                  <w:t>Friday</w:t>
                </w:r>
              </w:p>
            </w:tc>
            <w:tc>
              <w:tcPr>
                <w:tcW w:w="993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50E3E623" w14:textId="77777777" w:rsidR="00435460" w:rsidRPr="008266B0" w:rsidRDefault="00435460" w:rsidP="00435460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-09.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5200BD42" w14:textId="77777777" w:rsidR="00435460" w:rsidRPr="008266B0" w:rsidRDefault="00435460" w:rsidP="00435460">
                <w:pPr>
                  <w:rPr>
                    <w:rFonts w:asciiTheme="minorHAnsi" w:hAnsiTheme="minorHAnsi"/>
                    <w:b/>
                    <w:color w:val="000000" w:themeColor="text1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050"/>
                    <w:sz w:val="16"/>
                    <w:szCs w:val="16"/>
                    <w:lang w:val="en-GB" w:eastAsia="en-US"/>
                  </w:rPr>
                  <w:t>Gluconeogenesis and the control of blood glucose</w:t>
                </w:r>
              </w:p>
            </w:tc>
            <w:tc>
              <w:tcPr>
                <w:tcW w:w="2455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01696014" w14:textId="77777777" w:rsidR="00435460" w:rsidRPr="008266B0" w:rsidRDefault="00435460" w:rsidP="00435460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Dr.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Gülden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BURÇAK</w:t>
                </w:r>
              </w:p>
            </w:tc>
            <w:tc>
              <w:tcPr>
                <w:tcW w:w="1324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42977D3D" w14:textId="77777777" w:rsidR="00435460" w:rsidRPr="008266B0" w:rsidRDefault="00435460" w:rsidP="00435460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435460" w:rsidRPr="008266B0" w14:paraId="0232F8C0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6FE5EE6" w14:textId="77777777" w:rsidR="00435460" w:rsidRPr="008266B0" w:rsidRDefault="00435460" w:rsidP="00435460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378B6B55" w14:textId="77777777" w:rsidR="00435460" w:rsidRPr="008266B0" w:rsidRDefault="00435460" w:rsidP="00435460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-10.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7AA1642E" w14:textId="77777777" w:rsidR="00435460" w:rsidRPr="008266B0" w:rsidRDefault="00435460" w:rsidP="00435460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050"/>
                    <w:sz w:val="16"/>
                    <w:szCs w:val="16"/>
                    <w:lang w:val="en-GB" w:eastAsia="en-US"/>
                  </w:rPr>
                  <w:t>Gluconeogenesis and the control of blood glucose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1C8D43C8" w14:textId="77777777" w:rsidR="00435460" w:rsidRPr="008266B0" w:rsidRDefault="00435460" w:rsidP="00435460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Gülden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 xml:space="preserve"> BURÇAK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726E07ED" w14:textId="77777777" w:rsidR="00435460" w:rsidRPr="008266B0" w:rsidRDefault="00435460" w:rsidP="00435460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FF18CF" w:rsidRPr="008266B0" w14:paraId="7F762C9C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787D95B8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4E5A7FD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-11.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796A4DED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color w:val="000000" w:themeColor="text1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70C0"/>
                    <w:sz w:val="16"/>
                    <w:szCs w:val="16"/>
                    <w:lang w:val="en-GB"/>
                  </w:rPr>
                  <w:t>Streptococci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7E3C8610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Assist.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Aydınlı</w:t>
                </w:r>
                <w:proofErr w:type="spellEnd"/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72F01583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FACE/FACE (T215)</w:t>
                </w:r>
              </w:p>
            </w:tc>
          </w:tr>
          <w:tr w:rsidR="00FF18CF" w:rsidRPr="008266B0" w14:paraId="2E70BAD5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739A5DC5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40C4D93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-12.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50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FFFFFF" w:themeFill="background1"/>
              </w:tcPr>
              <w:p w14:paraId="6708AF61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color w:val="0070C0"/>
                    <w:sz w:val="16"/>
                    <w:szCs w:val="16"/>
                    <w:lang w:val="en-GB"/>
                  </w:rPr>
                  <w:t>Streptococci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533D182B" w14:textId="77777777" w:rsidR="00FF18CF" w:rsidRPr="008266B0" w:rsidRDefault="00FF18CF" w:rsidP="00871CAD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Assist. Prof.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Dr.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</w:t>
                </w:r>
                <w:proofErr w:type="spellEnd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val="en-GB" w:eastAsia="en-US"/>
                  </w:rPr>
                  <w:t>Aydınlı</w:t>
                </w:r>
                <w:proofErr w:type="spellEnd"/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FFFFFF" w:themeFill="background1"/>
              </w:tcPr>
              <w:p w14:paraId="69D51418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val="en-GB" w:eastAsia="tr-TR"/>
                  </w:rPr>
                  <w:t>FACE /FACE(T215)</w:t>
                </w:r>
              </w:p>
            </w:tc>
          </w:tr>
          <w:tr w:rsidR="00FF18CF" w:rsidRPr="008266B0" w14:paraId="7D12D503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35BC3640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  <w:vAlign w:val="center"/>
              </w:tcPr>
              <w:p w14:paraId="107A09EC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lang w:val="en-GB"/>
                  </w:rPr>
                  <w:t>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vertAlign w:val="superscript"/>
                    <w:lang w:val="en-GB"/>
                  </w:rPr>
                  <w:t>00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lang w:val="en-GB"/>
                  </w:rPr>
                  <w:t>-13.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highlight w:val="lightGray"/>
                    <w:vertAlign w:val="superscript"/>
                    <w:lang w:val="en-GB"/>
                  </w:rPr>
                  <w:t>30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C9C9C9" w:themeFill="background2"/>
                <w:vAlign w:val="center"/>
              </w:tcPr>
              <w:p w14:paraId="34DB5FF4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bCs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bCs/>
                    <w:color w:val="000000"/>
                    <w:sz w:val="16"/>
                    <w:szCs w:val="16"/>
                    <w:lang w:val="en-GB"/>
                  </w:rPr>
                  <w:t>Lunch Hour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5EFCD67A" w14:textId="77777777" w:rsidR="00FF18CF" w:rsidRPr="008266B0" w:rsidRDefault="00FF18CF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C9C9C9" w:themeFill="background2"/>
                <w:vAlign w:val="center"/>
              </w:tcPr>
              <w:p w14:paraId="24BCE10F" w14:textId="77777777" w:rsidR="00FF18CF" w:rsidRPr="008266B0" w:rsidRDefault="00FF18CF" w:rsidP="00871CAD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</w:p>
            </w:tc>
          </w:tr>
          <w:tr w:rsidR="00936D8E" w:rsidRPr="008266B0" w14:paraId="57782A37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5682C8C1" w14:textId="77777777" w:rsidR="00936D8E" w:rsidRPr="008266B0" w:rsidRDefault="00936D8E" w:rsidP="00936D8E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725C66E8" w14:textId="77777777" w:rsidR="00936D8E" w:rsidRPr="008266B0" w:rsidRDefault="00936D8E" w:rsidP="00936D8E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13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5DE4C778" w14:textId="08F9728F" w:rsidR="00936D8E" w:rsidRPr="00936D8E" w:rsidRDefault="00936D8E" w:rsidP="00936D8E">
                <w:pPr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</w:pPr>
                <w:r w:rsidRPr="00936D8E">
                  <w:rPr>
                    <w:rFonts w:asciiTheme="minorHAnsi" w:eastAsiaTheme="minorHAnsi" w:hAnsiTheme="minorHAnsi" w:cs="Calibri"/>
                    <w:b/>
                    <w:color w:val="FF0000"/>
                    <w:sz w:val="16"/>
                    <w:szCs w:val="16"/>
                    <w:lang w:val="en-GB" w:eastAsia="en-US"/>
                  </w:rPr>
                  <w:t xml:space="preserve">LAB </w:t>
                </w:r>
                <w:proofErr w:type="gramStart"/>
                <w:r w:rsidRPr="00936D8E">
                  <w:rPr>
                    <w:rFonts w:asciiTheme="minorHAnsi" w:eastAsiaTheme="minorHAnsi" w:hAnsiTheme="minorHAnsi" w:cs="Calibri"/>
                    <w:b/>
                    <w:color w:val="FF0000"/>
                    <w:sz w:val="16"/>
                    <w:szCs w:val="16"/>
                    <w:lang w:val="en-GB" w:eastAsia="en-US"/>
                  </w:rPr>
                  <w:t>1</w:t>
                </w:r>
                <w:r w:rsidRPr="00936D8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:Oral</w:t>
                </w:r>
                <w:proofErr w:type="gramEnd"/>
                <w:r w:rsidRPr="00936D8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936D8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cavitu</w:t>
                </w:r>
                <w:proofErr w:type="spellEnd"/>
                <w:r w:rsidRPr="00936D8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, anterior abdominal wall</w:t>
                </w:r>
              </w:p>
            </w:tc>
            <w:tc>
              <w:tcPr>
                <w:tcW w:w="2455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2CC523BB" w14:textId="3BE10E5A" w:rsidR="00936D8E" w:rsidRPr="008266B0" w:rsidRDefault="00936D8E" w:rsidP="00936D8E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Anatomy Dept. Lecturers</w:t>
                </w:r>
              </w:p>
            </w:tc>
            <w:tc>
              <w:tcPr>
                <w:tcW w:w="1324" w:type="dxa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21F88E4F" w14:textId="77777777" w:rsidR="00936D8E" w:rsidRPr="008266B0" w:rsidRDefault="00936D8E" w:rsidP="00936D8E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936D8E" w:rsidRPr="008266B0" w14:paraId="50F05156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37F85EB1" w14:textId="77777777" w:rsidR="00936D8E" w:rsidRPr="008266B0" w:rsidRDefault="00936D8E" w:rsidP="00936D8E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4E55768E" w14:textId="77777777" w:rsidR="00936D8E" w:rsidRPr="008266B0" w:rsidRDefault="00936D8E" w:rsidP="00936D8E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14.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3FB1FFA6" w14:textId="312AA0A0" w:rsidR="00936D8E" w:rsidRPr="00936D8E" w:rsidRDefault="00936D8E" w:rsidP="00936D8E">
                <w:pPr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</w:pPr>
                <w:r w:rsidRPr="00936D8E">
                  <w:rPr>
                    <w:rFonts w:asciiTheme="minorHAnsi" w:eastAsiaTheme="minorHAnsi" w:hAnsiTheme="minorHAnsi" w:cs="Calibri"/>
                    <w:b/>
                    <w:color w:val="FF0000"/>
                    <w:sz w:val="16"/>
                    <w:szCs w:val="16"/>
                    <w:lang w:val="en-GB" w:eastAsia="en-US"/>
                  </w:rPr>
                  <w:t xml:space="preserve">LAB </w:t>
                </w:r>
                <w:proofErr w:type="gramStart"/>
                <w:r w:rsidRPr="00936D8E">
                  <w:rPr>
                    <w:rFonts w:asciiTheme="minorHAnsi" w:eastAsiaTheme="minorHAnsi" w:hAnsiTheme="minorHAnsi" w:cs="Calibri"/>
                    <w:b/>
                    <w:color w:val="FF0000"/>
                    <w:sz w:val="16"/>
                    <w:szCs w:val="16"/>
                    <w:lang w:val="en-GB" w:eastAsia="en-US"/>
                  </w:rPr>
                  <w:t>1</w:t>
                </w:r>
                <w:r w:rsidRPr="00936D8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:Oral</w:t>
                </w:r>
                <w:proofErr w:type="gramEnd"/>
                <w:r w:rsidRPr="00936D8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</w:t>
                </w:r>
                <w:proofErr w:type="spellStart"/>
                <w:r w:rsidRPr="00936D8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cavitu</w:t>
                </w:r>
                <w:proofErr w:type="spellEnd"/>
                <w:r w:rsidRPr="00936D8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 xml:space="preserve"> , anterior abdominal wall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2AA969E2" w14:textId="43F0736E" w:rsidR="00936D8E" w:rsidRPr="008266B0" w:rsidRDefault="00936D8E" w:rsidP="00936D8E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val="en-GB" w:eastAsia="en-US"/>
                  </w:rPr>
                  <w:t>Anatomy Dept. Lecturers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404FD021" w14:textId="77777777" w:rsidR="00936D8E" w:rsidRPr="008266B0" w:rsidRDefault="00936D8E" w:rsidP="00936D8E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FACE /FACE</w:t>
                </w:r>
              </w:p>
            </w:tc>
          </w:tr>
          <w:tr w:rsidR="00864445" w:rsidRPr="008266B0" w14:paraId="33B32A53" w14:textId="77777777" w:rsidTr="009D4808">
            <w:trPr>
              <w:trHeight w:val="121"/>
              <w:jc w:val="center"/>
            </w:trPr>
            <w:tc>
              <w:tcPr>
                <w:tcW w:w="1265" w:type="dxa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2E6D37CB" w14:textId="77777777" w:rsidR="00864445" w:rsidRPr="008266B0" w:rsidRDefault="00864445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2F0241A3" w14:textId="77777777" w:rsidR="00864445" w:rsidRPr="008266B0" w:rsidRDefault="00864445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15.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049CCA5B" w14:textId="77777777" w:rsidR="00864445" w:rsidRPr="008266B0" w:rsidRDefault="00864445" w:rsidP="00864445">
                <w:pPr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val="en-GB" w:eastAsia="en-US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Pentose phosphate pathway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shd w:val="clear" w:color="auto" w:fill="auto"/>
              </w:tcPr>
              <w:p w14:paraId="0E0BCB1F" w14:textId="77777777" w:rsidR="00864445" w:rsidRPr="008266B0" w:rsidRDefault="00864445" w:rsidP="00864445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Dr.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Gülden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BURÇAK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vAlign w:val="center"/>
              </w:tcPr>
              <w:p w14:paraId="757C115E" w14:textId="77777777" w:rsidR="00864445" w:rsidRPr="008266B0" w:rsidRDefault="00864445" w:rsidP="00864445">
                <w:pPr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  <w:tr w:rsidR="00864445" w:rsidRPr="008266B0" w14:paraId="48234B5A" w14:textId="77777777" w:rsidTr="009D4808">
            <w:trPr>
              <w:trHeight w:val="77"/>
              <w:jc w:val="center"/>
            </w:trPr>
            <w:tc>
              <w:tcPr>
                <w:tcW w:w="1265" w:type="dxa"/>
                <w:vMerge/>
                <w:tcBorders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7B6B90A2" w14:textId="77777777" w:rsidR="00864445" w:rsidRPr="008266B0" w:rsidRDefault="00864445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</w:p>
            </w:tc>
            <w:tc>
              <w:tcPr>
                <w:tcW w:w="993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689898ED" w14:textId="77777777" w:rsidR="00864445" w:rsidRPr="008266B0" w:rsidRDefault="00864445" w:rsidP="00871CAD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16.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30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lang w:val="en-GB"/>
                  </w:rPr>
                  <w:t>-17.</w:t>
                </w:r>
                <w:r w:rsidRPr="008266B0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  <w:lang w:val="en-GB"/>
                  </w:rPr>
                  <w:t>20</w:t>
                </w:r>
              </w:p>
            </w:tc>
            <w:tc>
              <w:tcPr>
                <w:tcW w:w="4484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</w:tcPr>
              <w:p w14:paraId="412FA286" w14:textId="77777777" w:rsidR="00864445" w:rsidRPr="008266B0" w:rsidRDefault="00864445" w:rsidP="00864445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eastAsiaTheme="minorHAnsi" w:hAnsiTheme="minorHAnsi" w:cs="Calibri"/>
                    <w:color w:val="00B150"/>
                    <w:sz w:val="16"/>
                    <w:szCs w:val="16"/>
                    <w:lang w:val="en-GB" w:eastAsia="en-US"/>
                  </w:rPr>
                  <w:t>Other pathways of hexose metabolism</w:t>
                </w:r>
              </w:p>
            </w:tc>
            <w:tc>
              <w:tcPr>
                <w:tcW w:w="2455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</w:tcPr>
              <w:p w14:paraId="5B7AD422" w14:textId="77777777" w:rsidR="00864445" w:rsidRPr="008266B0" w:rsidRDefault="00864445" w:rsidP="00864445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Prof.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Dr.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</w:t>
                </w:r>
                <w:proofErr w:type="spellStart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>Gülden</w:t>
                </w:r>
                <w:proofErr w:type="spellEnd"/>
                <w:r w:rsidRPr="008266B0">
                  <w:rPr>
                    <w:rFonts w:asciiTheme="minorHAnsi" w:hAnsiTheme="minorHAnsi"/>
                    <w:color w:val="00B050"/>
                    <w:sz w:val="16"/>
                    <w:szCs w:val="16"/>
                    <w:lang w:val="en-GB"/>
                  </w:rPr>
                  <w:t xml:space="preserve"> BURÇAK</w:t>
                </w:r>
              </w:p>
            </w:tc>
            <w:tc>
              <w:tcPr>
                <w:tcW w:w="1324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vAlign w:val="center"/>
              </w:tcPr>
              <w:p w14:paraId="1228F3F2" w14:textId="77777777" w:rsidR="00864445" w:rsidRPr="008266B0" w:rsidRDefault="00864445" w:rsidP="00864445">
                <w:pPr>
                  <w:rPr>
                    <w:rFonts w:asciiTheme="minorHAnsi" w:hAnsiTheme="minorHAnsi"/>
                    <w:sz w:val="16"/>
                    <w:szCs w:val="16"/>
                    <w:lang w:val="en-GB"/>
                  </w:rPr>
                </w:pPr>
                <w:r w:rsidRPr="008266B0">
                  <w:rPr>
                    <w:rFonts w:asciiTheme="minorHAnsi" w:hAnsiTheme="minorHAnsi"/>
                    <w:b/>
                    <w:sz w:val="16"/>
                    <w:szCs w:val="16"/>
                    <w:lang w:val="en-GB"/>
                  </w:rPr>
                  <w:t>ONLINE</w:t>
                </w:r>
              </w:p>
            </w:tc>
          </w:tr>
        </w:tbl>
        <w:p w14:paraId="0D0E9DA1" w14:textId="77777777" w:rsidR="00871CAD" w:rsidRPr="008266B0" w:rsidRDefault="00871CAD" w:rsidP="00447FCF">
          <w:pPr>
            <w:rPr>
              <w:rFonts w:asciiTheme="minorHAnsi" w:hAnsiTheme="minorHAnsi"/>
              <w:sz w:val="16"/>
              <w:szCs w:val="16"/>
              <w:lang w:val="en-GB"/>
            </w:rPr>
          </w:pPr>
        </w:p>
        <w:p w14:paraId="04C1EC7A" w14:textId="77777777" w:rsidR="00871CAD" w:rsidRPr="008266B0" w:rsidRDefault="00871CAD">
          <w:pPr>
            <w:spacing w:after="160" w:line="259" w:lineRule="auto"/>
            <w:rPr>
              <w:rFonts w:asciiTheme="minorHAnsi" w:hAnsiTheme="minorHAnsi"/>
              <w:sz w:val="16"/>
              <w:szCs w:val="16"/>
              <w:lang w:val="en-GB"/>
            </w:rPr>
          </w:pPr>
          <w:r w:rsidRPr="008266B0">
            <w:rPr>
              <w:rFonts w:asciiTheme="minorHAnsi" w:hAnsiTheme="minorHAnsi"/>
              <w:sz w:val="16"/>
              <w:szCs w:val="16"/>
              <w:lang w:val="en-GB"/>
            </w:rPr>
            <w:br w:type="page"/>
          </w:r>
        </w:p>
        <w:p w14:paraId="1E99C6A2" w14:textId="77777777" w:rsidR="0003301D" w:rsidRPr="008266B0" w:rsidRDefault="00BC2DFB" w:rsidP="00447FCF">
          <w:pPr>
            <w:rPr>
              <w:rFonts w:asciiTheme="minorHAnsi" w:hAnsiTheme="minorHAnsi"/>
              <w:sz w:val="16"/>
              <w:szCs w:val="16"/>
              <w:lang w:val="en-GB"/>
            </w:rPr>
          </w:pPr>
        </w:p>
      </w:sdtContent>
    </w:sdt>
    <w:tbl>
      <w:tblPr>
        <w:tblW w:w="10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2"/>
        <w:gridCol w:w="1096"/>
        <w:gridCol w:w="3801"/>
        <w:gridCol w:w="2729"/>
        <w:gridCol w:w="1365"/>
      </w:tblGrid>
      <w:tr w:rsidR="00955652" w:rsidRPr="008266B0" w14:paraId="14AD034F" w14:textId="77777777" w:rsidTr="00871CAD">
        <w:trPr>
          <w:trHeight w:val="130"/>
        </w:trPr>
        <w:tc>
          <w:tcPr>
            <w:tcW w:w="8868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0C66052E" w14:textId="77777777" w:rsidR="00955652" w:rsidRPr="008266B0" w:rsidRDefault="00955652" w:rsidP="00871CAD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WEEK 3</w:t>
            </w:r>
          </w:p>
        </w:tc>
        <w:tc>
          <w:tcPr>
            <w:tcW w:w="1365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40E15E66" w14:textId="77777777" w:rsidR="00B1585E" w:rsidRPr="008266B0" w:rsidRDefault="00B1585E" w:rsidP="00871CAD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ONLIN</w:t>
            </w:r>
            <w:r w:rsidR="00F44C81"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E/</w:t>
            </w:r>
          </w:p>
          <w:p w14:paraId="20EF3ABC" w14:textId="77777777" w:rsidR="00955652" w:rsidRPr="008266B0" w:rsidRDefault="00B1585E" w:rsidP="00871CAD">
            <w:pPr>
              <w:ind w:right="284"/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to FACE</w:t>
            </w:r>
          </w:p>
        </w:tc>
      </w:tr>
      <w:tr w:rsidR="00955652" w:rsidRPr="008266B0" w14:paraId="1A000899" w14:textId="77777777" w:rsidTr="00871CAD">
        <w:trPr>
          <w:trHeight w:val="130"/>
        </w:trPr>
        <w:tc>
          <w:tcPr>
            <w:tcW w:w="124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4C64AC57" w14:textId="77777777" w:rsidR="00955652" w:rsidRPr="008266B0" w:rsidRDefault="00955652" w:rsidP="00871CA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DATE</w:t>
            </w:r>
          </w:p>
        </w:tc>
        <w:tc>
          <w:tcPr>
            <w:tcW w:w="109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4D3459C0" w14:textId="77777777" w:rsidR="00955652" w:rsidRPr="008266B0" w:rsidRDefault="00955652" w:rsidP="00871CA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HOUR</w:t>
            </w:r>
          </w:p>
        </w:tc>
        <w:tc>
          <w:tcPr>
            <w:tcW w:w="38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6C63F3EA" w14:textId="77777777" w:rsidR="00955652" w:rsidRPr="008266B0" w:rsidRDefault="00955652" w:rsidP="00871CA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SUBJECT</w:t>
            </w:r>
          </w:p>
        </w:tc>
        <w:tc>
          <w:tcPr>
            <w:tcW w:w="272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519137B1" w14:textId="77777777" w:rsidR="00955652" w:rsidRPr="008266B0" w:rsidRDefault="00955652" w:rsidP="00871CA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LECTURER</w:t>
            </w:r>
          </w:p>
        </w:tc>
        <w:tc>
          <w:tcPr>
            <w:tcW w:w="1365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4B12597E" w14:textId="77777777" w:rsidR="00955652" w:rsidRPr="008266B0" w:rsidRDefault="00955652" w:rsidP="00871CAD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</w:p>
        </w:tc>
      </w:tr>
      <w:tr w:rsidR="00D72BB4" w:rsidRPr="008266B0" w14:paraId="1504B684" w14:textId="77777777" w:rsidTr="00D72BB4">
        <w:trPr>
          <w:trHeight w:val="320"/>
        </w:trPr>
        <w:tc>
          <w:tcPr>
            <w:tcW w:w="1242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0E56968C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13, 2021</w:t>
            </w:r>
          </w:p>
          <w:p w14:paraId="2ADA3ED8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Monday</w:t>
            </w:r>
          </w:p>
        </w:tc>
        <w:tc>
          <w:tcPr>
            <w:tcW w:w="109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9B0F9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70564" w14:textId="463680A2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72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096AB5D" w14:textId="0EA22BC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F38E70E" w14:textId="77777777" w:rsidR="00D72BB4" w:rsidRPr="008266B0" w:rsidRDefault="00D72BB4" w:rsidP="00D72BB4">
            <w:pPr>
              <w:rPr>
                <w:rFonts w:asciiTheme="minorHAnsi" w:hAnsiTheme="minorHAnsi"/>
                <w:b/>
                <w:sz w:val="16"/>
                <w:szCs w:val="16"/>
                <w:lang w:val="en-GB"/>
              </w:rPr>
            </w:pPr>
          </w:p>
        </w:tc>
      </w:tr>
      <w:tr w:rsidR="00D72BB4" w:rsidRPr="008266B0" w14:paraId="7467C358" w14:textId="77777777" w:rsidTr="00871CAD">
        <w:trPr>
          <w:trHeight w:val="66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70DAA2CB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43278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0EEA6" w14:textId="33F1941B" w:rsidR="00D72BB4" w:rsidRPr="00936D8E" w:rsidRDefault="00D72BB4" w:rsidP="00D72BB4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C4033F8" w14:textId="7E762943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166685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6407E2C0" w14:textId="77777777" w:rsidTr="00C714BA">
        <w:trPr>
          <w:trHeight w:val="66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4BBE0EAA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567CC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BE75B" w14:textId="3156DCE0" w:rsidR="00D72BB4" w:rsidRPr="008266B0" w:rsidRDefault="009D72DC" w:rsidP="00D72BB4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</w:t>
            </w:r>
            <w:r w:rsidR="00D72BB4" w:rsidRPr="00936D8E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eritoneum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7D77DA0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0FB4EB9" w14:textId="77777777" w:rsidR="00D72BB4" w:rsidRPr="008266B0" w:rsidRDefault="00D72BB4" w:rsidP="00D72BB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</w:t>
            </w:r>
            <w: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215</w:t>
            </w: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)</w:t>
            </w:r>
          </w:p>
        </w:tc>
      </w:tr>
      <w:tr w:rsidR="00D72BB4" w:rsidRPr="008266B0" w14:paraId="1E5F7D72" w14:textId="77777777" w:rsidTr="00C714BA">
        <w:trPr>
          <w:trHeight w:val="66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1D92CDE6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1A47B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FD7CE" w14:textId="60FCA471" w:rsidR="00D72BB4" w:rsidRPr="008266B0" w:rsidRDefault="009D72DC" w:rsidP="00D72BB4">
            <w:pPr>
              <w:rPr>
                <w:rFonts w:asciiTheme="minorHAnsi" w:hAnsiTheme="minorHAnsi"/>
                <w:color w:val="2E74B5" w:themeColor="accent1" w:themeShade="BF"/>
                <w:sz w:val="16"/>
                <w:szCs w:val="16"/>
                <w:lang w:val="en-GB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</w:t>
            </w:r>
            <w:r w:rsidR="00D72BB4" w:rsidRPr="00936D8E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eritoneum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46BA81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86D90F8" w14:textId="77777777" w:rsidR="00D72BB4" w:rsidRPr="008266B0" w:rsidRDefault="00D72BB4" w:rsidP="00D72BB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</w:t>
            </w:r>
            <w: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15</w:t>
            </w: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)</w:t>
            </w:r>
          </w:p>
        </w:tc>
      </w:tr>
      <w:tr w:rsidR="00C36E53" w:rsidRPr="008266B0" w14:paraId="3813ED1A" w14:textId="77777777" w:rsidTr="00777F79">
        <w:trPr>
          <w:trHeight w:val="66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505C41EC" w14:textId="77777777" w:rsidR="00C36E53" w:rsidRPr="008266B0" w:rsidRDefault="00C36E53" w:rsidP="00C36E53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7E59EDD2" w14:textId="77777777" w:rsidR="00C36E53" w:rsidRPr="008266B0" w:rsidRDefault="00C36E53" w:rsidP="00C36E53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5B05917D" w14:textId="77777777" w:rsidR="00C36E53" w:rsidRPr="008266B0" w:rsidRDefault="00C36E53" w:rsidP="00C36E53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7FAB6084" w14:textId="77777777" w:rsidR="00C36E53" w:rsidRPr="008266B0" w:rsidRDefault="00C36E53" w:rsidP="00C36E53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6CA2AEAC" w14:textId="77777777" w:rsidR="00C36E53" w:rsidRPr="008266B0" w:rsidRDefault="00C36E53" w:rsidP="00C36E5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26EEE283" w14:textId="77777777" w:rsidTr="00C714BA">
        <w:trPr>
          <w:trHeight w:val="66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6F7BD895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0B9AC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FEAE7" w14:textId="2E590603" w:rsidR="00D72BB4" w:rsidRPr="00124BFC" w:rsidRDefault="00124BFC" w:rsidP="00D72BB4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</w:pPr>
            <w:r w:rsidRPr="00124BFC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Oropharynx and </w:t>
            </w:r>
            <w:proofErr w:type="spellStart"/>
            <w:r w:rsidRPr="00124BFC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Esophagus</w:t>
            </w:r>
            <w:proofErr w:type="spellEnd"/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37DA8" w14:textId="57CC2694" w:rsidR="00D72BB4" w:rsidRPr="008266B0" w:rsidRDefault="0067004F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8526C" w14:textId="33B92988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  <w:r w:rsidR="00BC2DFB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 xml:space="preserve"> (412)</w:t>
            </w:r>
          </w:p>
        </w:tc>
      </w:tr>
      <w:tr w:rsidR="00D72BB4" w:rsidRPr="008266B0" w14:paraId="2ED8F146" w14:textId="77777777" w:rsidTr="00C714BA">
        <w:trPr>
          <w:trHeight w:val="66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35748DF0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5FB91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0B92C" w14:textId="5441722B" w:rsidR="00D72BB4" w:rsidRPr="00124BFC" w:rsidRDefault="00124BFC" w:rsidP="00D72BB4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</w:pPr>
            <w:r w:rsidRPr="00124BFC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Oropharynx and </w:t>
            </w:r>
            <w:proofErr w:type="spellStart"/>
            <w:r w:rsidRPr="00124BFC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Esophagus</w:t>
            </w:r>
            <w:proofErr w:type="spellEnd"/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CC278" w14:textId="2BD7C621" w:rsidR="00D72BB4" w:rsidRPr="008266B0" w:rsidRDefault="0067004F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D6E9A" w14:textId="49522290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  <w:r w:rsidR="00BC2DFB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 xml:space="preserve"> (412)</w:t>
            </w:r>
          </w:p>
        </w:tc>
      </w:tr>
      <w:tr w:rsidR="00D72BB4" w:rsidRPr="008266B0" w14:paraId="0618B2AF" w14:textId="77777777" w:rsidTr="00D72BB4">
        <w:trPr>
          <w:trHeight w:val="7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53ACD069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43F03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21B06" w14:textId="77287261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39338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37D3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0BFE0FEF" w14:textId="77777777" w:rsidTr="00871CAD">
        <w:trPr>
          <w:trHeight w:val="66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7C8B910D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148A9BE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BA4A7FB" w14:textId="65B8E919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6CD065F" w14:textId="77777777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27A6192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4D6EA60D" w14:textId="77777777" w:rsidTr="00C714BA">
        <w:trPr>
          <w:trHeight w:val="60"/>
        </w:trPr>
        <w:tc>
          <w:tcPr>
            <w:tcW w:w="1242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CB5FAE6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14, 2021</w:t>
            </w:r>
          </w:p>
          <w:p w14:paraId="5C67106F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Tuesday</w:t>
            </w:r>
          </w:p>
        </w:tc>
        <w:tc>
          <w:tcPr>
            <w:tcW w:w="109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E6C14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541D6" w14:textId="514F4D85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Gaster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 </w:t>
            </w:r>
          </w:p>
        </w:tc>
        <w:tc>
          <w:tcPr>
            <w:tcW w:w="27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DAB9145" w14:textId="77777777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9F0FEE0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5C6499A4" w14:textId="77777777" w:rsidTr="00C714BA">
        <w:trPr>
          <w:trHeight w:val="6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28E50FEC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0AA58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3FB77" w14:textId="6A5DC6B3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Gaster</w:t>
            </w:r>
            <w:proofErr w:type="spellEnd"/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FC2C3B1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DDA57BC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6C5CC5" w:rsidRPr="008266B0" w14:paraId="7DD1EC54" w14:textId="77777777" w:rsidTr="00C714BA">
        <w:trPr>
          <w:trHeight w:val="6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1A671A52" w14:textId="77777777" w:rsidR="006C5CC5" w:rsidRPr="008266B0" w:rsidRDefault="006C5CC5" w:rsidP="006C5CC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98B4B" w14:textId="77777777" w:rsidR="006C5CC5" w:rsidRPr="008266B0" w:rsidRDefault="006C5CC5" w:rsidP="006C5CC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16501" w14:textId="745AA4B2" w:rsidR="006C5CC5" w:rsidRPr="008266B0" w:rsidRDefault="006C5CC5" w:rsidP="006C5CC5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6C5CC5">
              <w:rPr>
                <w:rFonts w:asciiTheme="minorHAnsi" w:eastAsiaTheme="minorHAnsi" w:hAnsiTheme="minorHAnsi" w:cs="Calibri"/>
                <w:b/>
                <w:color w:val="FF0000"/>
                <w:sz w:val="16"/>
                <w:szCs w:val="16"/>
                <w:lang w:val="en-GB" w:eastAsia="en-US"/>
              </w:rPr>
              <w:t xml:space="preserve">LAB </w:t>
            </w:r>
            <w:proofErr w:type="gramStart"/>
            <w:r w:rsidRPr="006C5CC5">
              <w:rPr>
                <w:rFonts w:asciiTheme="minorHAnsi" w:eastAsiaTheme="minorHAnsi" w:hAnsiTheme="minorHAnsi" w:cs="Calibri"/>
                <w:b/>
                <w:color w:val="FF0000"/>
                <w:sz w:val="16"/>
                <w:szCs w:val="16"/>
                <w:lang w:val="en-GB" w:eastAsia="en-US"/>
              </w:rPr>
              <w:t>2</w:t>
            </w:r>
            <w:r w:rsidRPr="006C5CC5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:</w:t>
            </w:r>
            <w:proofErr w:type="gramEnd"/>
            <w:r w:rsidRPr="006C5CC5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Oral Cavity ,   Salivary Glands and Teeth,  Anterior Abdominal Wall, Peritoneum, Oropharynx, </w:t>
            </w:r>
            <w:proofErr w:type="spellStart"/>
            <w:r w:rsidRPr="006C5CC5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Esophagus</w:t>
            </w:r>
            <w:proofErr w:type="spellEnd"/>
            <w:r w:rsidRPr="006C5CC5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and Stomach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25CD05F" w14:textId="601660B8" w:rsidR="006C5CC5" w:rsidRPr="008266B0" w:rsidRDefault="006C5CC5" w:rsidP="006C5CC5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Anatomy Dept. Lecturers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DB2C239" w14:textId="77777777" w:rsidR="006C5CC5" w:rsidRPr="008266B0" w:rsidRDefault="006C5CC5" w:rsidP="006C5CC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6C5CC5" w:rsidRPr="008266B0" w14:paraId="721D0AD0" w14:textId="77777777" w:rsidTr="00C714BA">
        <w:trPr>
          <w:trHeight w:val="6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79645ACF" w14:textId="77777777" w:rsidR="006C5CC5" w:rsidRPr="008266B0" w:rsidRDefault="006C5CC5" w:rsidP="006C5CC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CA0A0" w14:textId="77777777" w:rsidR="006C5CC5" w:rsidRPr="008266B0" w:rsidRDefault="006C5CC5" w:rsidP="006C5CC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AE37C" w14:textId="40CA6272" w:rsidR="006C5CC5" w:rsidRPr="008266B0" w:rsidRDefault="006C5CC5" w:rsidP="006C5CC5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6C5CC5">
              <w:rPr>
                <w:rFonts w:asciiTheme="minorHAnsi" w:eastAsiaTheme="minorHAnsi" w:hAnsiTheme="minorHAnsi" w:cs="Calibri"/>
                <w:b/>
                <w:color w:val="FF0000"/>
                <w:sz w:val="16"/>
                <w:szCs w:val="16"/>
                <w:lang w:val="en-GB" w:eastAsia="en-US"/>
              </w:rPr>
              <w:t xml:space="preserve">LAB </w:t>
            </w:r>
            <w:proofErr w:type="gramStart"/>
            <w:r w:rsidRPr="006C5CC5">
              <w:rPr>
                <w:rFonts w:asciiTheme="minorHAnsi" w:eastAsiaTheme="minorHAnsi" w:hAnsiTheme="minorHAnsi" w:cs="Calibri"/>
                <w:b/>
                <w:color w:val="FF0000"/>
                <w:sz w:val="16"/>
                <w:szCs w:val="16"/>
                <w:lang w:val="en-GB" w:eastAsia="en-US"/>
              </w:rPr>
              <w:t>2</w:t>
            </w:r>
            <w:r w:rsidRPr="006C5CC5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:</w:t>
            </w:r>
            <w:proofErr w:type="gramEnd"/>
            <w:r w:rsidRPr="006C5CC5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Oral Cavity ,   Salivary Glands and Teeth,  Anterior Abdominal Wall, Peritoneum, Oropharynx, </w:t>
            </w:r>
            <w:proofErr w:type="spellStart"/>
            <w:r w:rsidRPr="006C5CC5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Esophagus</w:t>
            </w:r>
            <w:proofErr w:type="spellEnd"/>
            <w:r w:rsidRPr="006C5CC5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and Stomach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5E5B8DB" w14:textId="55894FAE" w:rsidR="006C5CC5" w:rsidRPr="008266B0" w:rsidRDefault="006C5CC5" w:rsidP="006C5CC5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Anatomy Dept. Lecturers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8F174DC" w14:textId="77777777" w:rsidR="006C5CC5" w:rsidRPr="008266B0" w:rsidRDefault="006C5CC5" w:rsidP="006C5CC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0B0C520F" w14:textId="77777777" w:rsidTr="00871CAD">
        <w:trPr>
          <w:trHeight w:val="6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5F34C72B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06C9B556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033E4943" w14:textId="77777777" w:rsidR="00D72BB4" w:rsidRPr="008266B0" w:rsidRDefault="00D72BB4" w:rsidP="00D72BB4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078D387B" w14:textId="77777777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4FBC6F72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8364D6" w:rsidRPr="008266B0" w14:paraId="1530C014" w14:textId="77777777" w:rsidTr="00505AC0">
        <w:trPr>
          <w:trHeight w:val="311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72B4B1FC" w14:textId="77777777" w:rsidR="008364D6" w:rsidRPr="008266B0" w:rsidRDefault="008364D6" w:rsidP="008364D6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CF4A7" w14:textId="77777777" w:rsidR="008364D6" w:rsidRPr="008266B0" w:rsidRDefault="008364D6" w:rsidP="008364D6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277EC" w14:textId="77777777" w:rsidR="008364D6" w:rsidRPr="008266B0" w:rsidRDefault="008364D6" w:rsidP="008364D6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Biosynthesis of the nutritionally nonessential amino acids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91F56A0" w14:textId="77777777" w:rsidR="008364D6" w:rsidRPr="008266B0" w:rsidRDefault="008364D6" w:rsidP="008364D6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Dr.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Öğr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. </w:t>
            </w: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Üyesi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Sercan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 KAPANCIK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24B1351" w14:textId="49032AA6" w:rsidR="008364D6" w:rsidRPr="008266B0" w:rsidRDefault="008364D6" w:rsidP="008364D6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8364D6" w:rsidRPr="008266B0" w14:paraId="79204E90" w14:textId="77777777" w:rsidTr="00505AC0">
        <w:trPr>
          <w:trHeight w:val="6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0A4574D8" w14:textId="77777777" w:rsidR="008364D6" w:rsidRPr="008266B0" w:rsidRDefault="008364D6" w:rsidP="008364D6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04814" w14:textId="77777777" w:rsidR="008364D6" w:rsidRPr="008266B0" w:rsidRDefault="008364D6" w:rsidP="008364D6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9F74B" w14:textId="77777777" w:rsidR="008364D6" w:rsidRPr="008266B0" w:rsidRDefault="008364D6" w:rsidP="008364D6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Biosynthesis of the nutritionally nonessential amino acids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090AB6C" w14:textId="77777777" w:rsidR="008364D6" w:rsidRPr="008266B0" w:rsidRDefault="008364D6" w:rsidP="008364D6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Dr.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Öğr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. </w:t>
            </w: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Üyesi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Sercan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 KAPANCIK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0D2A66" w14:textId="0F5FBA72" w:rsidR="008364D6" w:rsidRPr="008266B0" w:rsidRDefault="008364D6" w:rsidP="008364D6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D72BB4" w:rsidRPr="008266B0" w14:paraId="72C84494" w14:textId="77777777" w:rsidTr="00871CAD">
        <w:trPr>
          <w:trHeight w:val="6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6772DD66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4924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BBFA7" w14:textId="3F932725" w:rsidR="00D72BB4" w:rsidRPr="008266B0" w:rsidRDefault="009D72DC" w:rsidP="00D72BB4">
            <w:pPr>
              <w:rPr>
                <w:rFonts w:asciiTheme="minorHAnsi" w:hAnsiTheme="minorHAnsi"/>
                <w:b/>
                <w:color w:val="000000" w:themeColor="text1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C441CB1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0DA6E4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05699CA6" w14:textId="77777777" w:rsidTr="00871CAD">
        <w:trPr>
          <w:trHeight w:val="6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07FBD41C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304F0D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F984A90" w14:textId="77777777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07143B7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43F8F4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4A7008CD" w14:textId="77777777" w:rsidTr="00871CAD">
        <w:trPr>
          <w:trHeight w:val="130"/>
        </w:trPr>
        <w:tc>
          <w:tcPr>
            <w:tcW w:w="1242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FAB42B4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15, 2021</w:t>
            </w:r>
          </w:p>
          <w:p w14:paraId="282AC849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Wednesday</w:t>
            </w:r>
          </w:p>
        </w:tc>
        <w:tc>
          <w:tcPr>
            <w:tcW w:w="109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26AA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1F26A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4DA85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411283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11F8B6F1" w14:textId="77777777" w:rsidTr="00C714BA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470E78D0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DA353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F5FE1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The citric acid cycle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6FDDB1B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3CB86A1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1A5216A5" w14:textId="77777777" w:rsidTr="00C714BA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0D8EF6F9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A5638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73CC8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The citric acid cycle  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913943A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F2A7186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5607A30D" w14:textId="77777777" w:rsidTr="00871CAD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5A3B803F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3D59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5E07E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val="en-GB" w:eastAsia="en-US"/>
              </w:rPr>
              <w:t>ENTREPRENEURSHIP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7520510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098EEA3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5C347376" w14:textId="77777777" w:rsidTr="00871CAD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7E0720A1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727BCACE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122026AB" w14:textId="77777777" w:rsidR="00D72BB4" w:rsidRPr="008266B0" w:rsidRDefault="00D72BB4" w:rsidP="00D72BB4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76781BE6" w14:textId="77777777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78D34614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041D883B" w14:textId="77777777" w:rsidTr="00864445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633E5BFE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C0F3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0990E" w14:textId="77777777" w:rsidR="00D72BB4" w:rsidRPr="008266B0" w:rsidRDefault="00D72BB4" w:rsidP="00D72BB4">
            <w:pPr>
              <w:pStyle w:val="NoSpacing"/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Digestion in the stomach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FBC9364" w14:textId="77777777" w:rsidR="00D72BB4" w:rsidRPr="008266B0" w:rsidRDefault="00D72BB4" w:rsidP="00D72BB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06F2CFC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1A368F8C" w14:textId="77777777" w:rsidTr="00864445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7BFFFA40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059A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BD41A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Digestion in the stomach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D34B606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A37D016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34254B32" w14:textId="77777777" w:rsidTr="00864445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3A2DA023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33FD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81925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Histology of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Esophagus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 xml:space="preserve"> and stomach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C398F08" w14:textId="77777777" w:rsidR="00D72BB4" w:rsidRPr="00C57712" w:rsidRDefault="00D72BB4" w:rsidP="00D72BB4">
            <w:pPr>
              <w:rPr>
                <w:rFonts w:asciiTheme="minorHAnsi" w:hAnsiTheme="minorHAnsi"/>
                <w:sz w:val="16"/>
                <w:szCs w:val="16"/>
                <w:highlight w:val="yellow"/>
                <w:lang w:val="de-DE"/>
              </w:rPr>
            </w:pPr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 xml:space="preserve">Prof. Dr. </w:t>
            </w:r>
            <w:proofErr w:type="spellStart"/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>B.Zuhal</w:t>
            </w:r>
            <w:proofErr w:type="spellEnd"/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 xml:space="preserve"> ALTUNKAYNAK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7312A00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586514C4" w14:textId="77777777" w:rsidTr="00864445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15C2871F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2C66E73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18828D6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 xml:space="preserve">Histology of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Esophagus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 xml:space="preserve"> and stomach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938BA3" w14:textId="77777777" w:rsidR="00D72BB4" w:rsidRPr="00C57712" w:rsidRDefault="00D72BB4" w:rsidP="00D72BB4">
            <w:pPr>
              <w:rPr>
                <w:rFonts w:asciiTheme="minorHAnsi" w:hAnsiTheme="minorHAnsi"/>
                <w:sz w:val="16"/>
                <w:szCs w:val="16"/>
                <w:highlight w:val="yellow"/>
                <w:lang w:val="de-DE"/>
              </w:rPr>
            </w:pPr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 xml:space="preserve">Prof. Dr. </w:t>
            </w:r>
            <w:proofErr w:type="spellStart"/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>B.Zuhal</w:t>
            </w:r>
            <w:proofErr w:type="spellEnd"/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 xml:space="preserve"> ALTUNKAYNAK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A60A34A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2080A10A" w14:textId="77777777" w:rsidTr="002C2523">
        <w:trPr>
          <w:trHeight w:val="131"/>
        </w:trPr>
        <w:tc>
          <w:tcPr>
            <w:tcW w:w="1242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8DA7699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16, 2021</w:t>
            </w:r>
          </w:p>
          <w:p w14:paraId="3004ABCB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Thursday</w:t>
            </w:r>
          </w:p>
        </w:tc>
        <w:tc>
          <w:tcPr>
            <w:tcW w:w="109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F46EA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05361" w14:textId="24ED57EB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Neisseria - Moraxella</w:t>
            </w:r>
          </w:p>
        </w:tc>
        <w:tc>
          <w:tcPr>
            <w:tcW w:w="27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7DB77F1" w14:textId="4052A34B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A.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Demet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KAYA</w:t>
            </w:r>
          </w:p>
        </w:tc>
        <w:tc>
          <w:tcPr>
            <w:tcW w:w="13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995523B" w14:textId="3D4F54AE" w:rsidR="00D72BB4" w:rsidRPr="008266B0" w:rsidRDefault="00D72BB4" w:rsidP="00D72BB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D72BB4" w:rsidRPr="008266B0" w14:paraId="1F313C5E" w14:textId="77777777" w:rsidTr="00871CAD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01AEBCED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27DBB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E3A2A" w14:textId="1E5D808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Neisseria - Moraxella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33A35D4" w14:textId="041883E1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A.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Demet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KAYA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2FADF3" w14:textId="3B87F122" w:rsidR="00D72BB4" w:rsidRPr="008266B0" w:rsidRDefault="00D72BB4" w:rsidP="00D72BB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D72BB4" w:rsidRPr="008266B0" w14:paraId="3FB2BFC5" w14:textId="77777777" w:rsidTr="0085529A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3EE59AB8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D640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24810" w14:textId="4363D038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Aerob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Gram (-) small bacilli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0B37584" w14:textId="6737BCCC" w:rsidR="00D72BB4" w:rsidRPr="008266B0" w:rsidRDefault="00D72BB4" w:rsidP="00D72BB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C57712">
              <w:rPr>
                <w:rFonts w:asciiTheme="minorHAnsi" w:eastAsiaTheme="minorHAnsi" w:hAnsiTheme="minorHAnsi" w:cs="Calibri"/>
                <w:color w:val="2E74B5" w:themeColor="accent1" w:themeShade="BF"/>
                <w:sz w:val="16"/>
                <w:szCs w:val="16"/>
                <w:lang w:val="de-DE" w:eastAsia="en-US"/>
              </w:rPr>
              <w:t>Assist. Prof. Dr. Kevser ATALIK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FB00B6B" w14:textId="6052D0BF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D72BB4" w:rsidRPr="008266B0" w14:paraId="3B84ED0D" w14:textId="77777777" w:rsidTr="0085529A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4773AF60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BC24D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9E84E" w14:textId="1AED4B7B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Aerob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Gram (-) small bacilli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151B422" w14:textId="1C755E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highlight w:val="yellow"/>
                <w:lang w:val="en-GB"/>
              </w:rPr>
            </w:pPr>
            <w:r w:rsidRPr="00C57712">
              <w:rPr>
                <w:rFonts w:asciiTheme="minorHAnsi" w:eastAsiaTheme="minorHAnsi" w:hAnsiTheme="minorHAnsi" w:cs="Calibri"/>
                <w:color w:val="2E74B5" w:themeColor="accent1" w:themeShade="BF"/>
                <w:sz w:val="16"/>
                <w:szCs w:val="16"/>
                <w:lang w:val="de-DE" w:eastAsia="en-US"/>
              </w:rPr>
              <w:t>Assist. Prof. Dr. Kevser ATALIK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782DE1" w14:textId="5DB5B838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D72BB4" w:rsidRPr="008266B0" w14:paraId="6F67026D" w14:textId="77777777" w:rsidTr="00871CAD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7586E8A1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539771AE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</w:tcPr>
          <w:p w14:paraId="73F11087" w14:textId="77777777" w:rsidR="00D72BB4" w:rsidRPr="008266B0" w:rsidRDefault="00D72BB4" w:rsidP="00D72BB4">
            <w:pPr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0213EF9A" w14:textId="77777777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highlight w:val="yellow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51DB916E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highlight w:val="yellow"/>
                <w:lang w:val="en-GB"/>
              </w:rPr>
            </w:pPr>
          </w:p>
        </w:tc>
      </w:tr>
      <w:tr w:rsidR="00D72BB4" w:rsidRPr="008266B0" w14:paraId="7AE459C4" w14:textId="77777777" w:rsidTr="00D0601F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5DD4FBCB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C7FAD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ADD07" w14:textId="160377CB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10E0C77" w14:textId="275AFF1E" w:rsidR="00D72BB4" w:rsidRPr="008266B0" w:rsidRDefault="00D72BB4" w:rsidP="00D72BB4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01108B" w14:textId="327AAD66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6B2AA201" w14:textId="77777777" w:rsidTr="00D0601F">
        <w:trPr>
          <w:trHeight w:val="130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2554BA07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161E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5C013" w14:textId="1E177460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366549F" w14:textId="174F87CB" w:rsidR="00D72BB4" w:rsidRPr="008266B0" w:rsidRDefault="00D72BB4" w:rsidP="00D72BB4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C928B0" w14:textId="56EB2DF9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53B811ED" w14:textId="77777777" w:rsidTr="00A62329">
        <w:trPr>
          <w:trHeight w:val="101"/>
        </w:trPr>
        <w:tc>
          <w:tcPr>
            <w:tcW w:w="1242" w:type="dxa"/>
            <w:vMerge/>
            <w:tcBorders>
              <w:right w:val="single" w:sz="4" w:space="0" w:color="auto"/>
            </w:tcBorders>
            <w:vAlign w:val="center"/>
          </w:tcPr>
          <w:p w14:paraId="5D95F7CC" w14:textId="77777777" w:rsidR="00595E49" w:rsidRPr="008266B0" w:rsidRDefault="00595E49" w:rsidP="00595E49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03BA1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C6641" w14:textId="61B7B6F7" w:rsidR="00595E49" w:rsidRPr="008266B0" w:rsidRDefault="00595E49" w:rsidP="00595E49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8BBB27D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highlight w:val="yellow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3BB4E4F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highlight w:val="yellow"/>
                <w:lang w:val="en-GB"/>
              </w:rPr>
            </w:pPr>
          </w:p>
        </w:tc>
      </w:tr>
      <w:tr w:rsidR="00595E49" w:rsidRPr="008266B0" w14:paraId="501FE359" w14:textId="77777777" w:rsidTr="00C714BA">
        <w:trPr>
          <w:trHeight w:val="130"/>
        </w:trPr>
        <w:tc>
          <w:tcPr>
            <w:tcW w:w="1242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7949A25" w14:textId="77777777" w:rsidR="00595E49" w:rsidRPr="008266B0" w:rsidRDefault="00595E49" w:rsidP="00595E49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AEA709A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EEECB1F" w14:textId="5FF3084E" w:rsidR="00595E49" w:rsidRPr="008266B0" w:rsidRDefault="00595E49" w:rsidP="00595E49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F30B72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0B148A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2DDD0E6F" w14:textId="77777777" w:rsidTr="00BC2DFB">
        <w:trPr>
          <w:trHeight w:val="130"/>
        </w:trPr>
        <w:tc>
          <w:tcPr>
            <w:tcW w:w="1242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261B8DA" w14:textId="77777777" w:rsidR="00595E49" w:rsidRPr="008266B0" w:rsidRDefault="00595E49" w:rsidP="00595E49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17, 2021</w:t>
            </w:r>
          </w:p>
          <w:p w14:paraId="29FD7623" w14:textId="77777777" w:rsidR="00595E49" w:rsidRPr="008266B0" w:rsidRDefault="00595E49" w:rsidP="00595E49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Friday</w:t>
            </w:r>
          </w:p>
          <w:p w14:paraId="7BA9E8C4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  <w:p w14:paraId="40538F0E" w14:textId="77777777" w:rsidR="00595E49" w:rsidRPr="008266B0" w:rsidRDefault="00595E49" w:rsidP="00595E49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3DCA2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416CF" w14:textId="6450476B" w:rsidR="00595E49" w:rsidRPr="008266B0" w:rsidRDefault="00595E49" w:rsidP="00595E49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Small Intestine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-duodenum</w:t>
            </w:r>
          </w:p>
        </w:tc>
        <w:tc>
          <w:tcPr>
            <w:tcW w:w="27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9FBC283" w14:textId="76D0C9F4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A620816" w14:textId="26301D34" w:rsidR="00595E49" w:rsidRPr="008266B0" w:rsidRDefault="00595E49" w:rsidP="00595E49">
            <w:pPr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595E49" w:rsidRPr="008266B0" w14:paraId="05F85328" w14:textId="77777777" w:rsidTr="00BC2DFB">
        <w:trPr>
          <w:trHeight w:val="130"/>
        </w:trPr>
        <w:tc>
          <w:tcPr>
            <w:tcW w:w="124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47F7505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8F93C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E6A61" w14:textId="42E0A009" w:rsidR="00595E49" w:rsidRPr="008266B0" w:rsidRDefault="00595E49" w:rsidP="00595E49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Small Intestine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-duodenum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484078B" w14:textId="3E683FA1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8224685" w14:textId="6FBE8021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595E49" w:rsidRPr="008266B0" w14:paraId="00374E01" w14:textId="77777777" w:rsidTr="00BC2DFB">
        <w:trPr>
          <w:trHeight w:val="130"/>
        </w:trPr>
        <w:tc>
          <w:tcPr>
            <w:tcW w:w="124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29ADC28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CADF8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AC8DA" w14:textId="40D80D72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Small</w:t>
            </w: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Intestine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-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jujenum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,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ileuem</w:t>
            </w:r>
            <w:proofErr w:type="spellEnd"/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BE83127" w14:textId="566E0669" w:rsidR="00595E49" w:rsidRPr="00C57712" w:rsidRDefault="00595E49" w:rsidP="00595E49">
            <w:pPr>
              <w:rPr>
                <w:color w:val="2E74B5" w:themeColor="accent1" w:themeShade="BF"/>
                <w:lang w:val="de-DE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5B29CD5" w14:textId="3BB7D0E2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595E49" w:rsidRPr="008266B0" w14:paraId="3075F50D" w14:textId="77777777" w:rsidTr="00BC2DFB">
        <w:trPr>
          <w:trHeight w:val="130"/>
        </w:trPr>
        <w:tc>
          <w:tcPr>
            <w:tcW w:w="124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4B83FCC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4613C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300C9" w14:textId="3B88B2F8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Small</w:t>
            </w: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Intestine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-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jujenum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,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ileuem</w:t>
            </w:r>
            <w:proofErr w:type="spellEnd"/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1C528" w14:textId="55F8CC60" w:rsidR="00595E49" w:rsidRPr="00C57712" w:rsidRDefault="00595E49" w:rsidP="00595E49">
            <w:pPr>
              <w:rPr>
                <w:color w:val="2E74B5" w:themeColor="accent1" w:themeShade="BF"/>
                <w:lang w:val="de-DE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CF57AD4" w14:textId="6C357C16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595E49" w:rsidRPr="008266B0" w14:paraId="4D5D6627" w14:textId="77777777" w:rsidTr="00871CAD">
        <w:trPr>
          <w:trHeight w:val="130"/>
        </w:trPr>
        <w:tc>
          <w:tcPr>
            <w:tcW w:w="124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846CBFD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0F0C81B4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</w:tcPr>
          <w:p w14:paraId="6DD8933B" w14:textId="43909325" w:rsidR="00595E49" w:rsidRPr="008266B0" w:rsidRDefault="00595E49" w:rsidP="00595E49">
            <w:pPr>
              <w:jc w:val="center"/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28952B28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7DA56695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01EE803E" w14:textId="77777777" w:rsidTr="00BC2DFB">
        <w:trPr>
          <w:trHeight w:val="130"/>
        </w:trPr>
        <w:tc>
          <w:tcPr>
            <w:tcW w:w="124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324C21C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75AC8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25D62" w14:textId="45328157" w:rsidR="00595E49" w:rsidRPr="008266B0" w:rsidRDefault="00595E49" w:rsidP="00595E49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1E55152" w14:textId="40824553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6D6CA9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2CFE1276" w14:textId="77777777" w:rsidTr="00BC2DFB">
        <w:trPr>
          <w:trHeight w:val="130"/>
        </w:trPr>
        <w:tc>
          <w:tcPr>
            <w:tcW w:w="124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5BA6CEB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13529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142CD" w14:textId="3D98B3A2" w:rsidR="00595E49" w:rsidRPr="008266B0" w:rsidRDefault="00595E49" w:rsidP="00595E49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2BCBBAC" w14:textId="01B0FC9D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785914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77DBBC29" w14:textId="77777777" w:rsidTr="00871CAD">
        <w:trPr>
          <w:trHeight w:val="130"/>
        </w:trPr>
        <w:tc>
          <w:tcPr>
            <w:tcW w:w="1242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A16FA35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985B7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B9BBE" w14:textId="77777777" w:rsidR="00595E49" w:rsidRPr="008266B0" w:rsidRDefault="00595E49" w:rsidP="00595E49">
            <w:pP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FF28ED4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75E4DCD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29E5220B" w14:textId="77777777" w:rsidTr="00871CAD">
        <w:trPr>
          <w:trHeight w:val="130"/>
        </w:trPr>
        <w:tc>
          <w:tcPr>
            <w:tcW w:w="1242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3CE797D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3178F58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8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9E30221" w14:textId="77777777" w:rsidR="00595E49" w:rsidRPr="008266B0" w:rsidRDefault="00595E49" w:rsidP="00595E49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4D579B1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AA3CA3" w14:textId="7777777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</w:tbl>
    <w:p w14:paraId="5657B7F7" w14:textId="77777777" w:rsidR="00F44C81" w:rsidRPr="008266B0" w:rsidRDefault="00F44C81" w:rsidP="00447FCF">
      <w:pPr>
        <w:rPr>
          <w:rFonts w:asciiTheme="minorHAnsi" w:hAnsiTheme="minorHAnsi"/>
          <w:sz w:val="16"/>
          <w:szCs w:val="16"/>
          <w:lang w:val="en-GB"/>
        </w:rPr>
      </w:pPr>
      <w:r w:rsidRPr="008266B0">
        <w:rPr>
          <w:rFonts w:asciiTheme="minorHAnsi" w:hAnsiTheme="minorHAnsi"/>
          <w:sz w:val="16"/>
          <w:szCs w:val="16"/>
          <w:lang w:val="en-GB"/>
        </w:rPr>
        <w:br w:type="page"/>
      </w:r>
    </w:p>
    <w:tbl>
      <w:tblPr>
        <w:tblW w:w="10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5"/>
        <w:gridCol w:w="992"/>
        <w:gridCol w:w="3900"/>
        <w:gridCol w:w="2552"/>
        <w:gridCol w:w="1559"/>
      </w:tblGrid>
      <w:tr w:rsidR="00A36184" w:rsidRPr="008266B0" w14:paraId="7878DD91" w14:textId="77777777" w:rsidTr="009D4808">
        <w:trPr>
          <w:trHeight w:val="120"/>
        </w:trPr>
        <w:tc>
          <w:tcPr>
            <w:tcW w:w="885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7E3972DE" w14:textId="77777777" w:rsidR="00A36184" w:rsidRPr="008266B0" w:rsidRDefault="00A36184" w:rsidP="00056095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lastRenderedPageBreak/>
              <w:t>WEEK 4</w:t>
            </w:r>
          </w:p>
        </w:tc>
        <w:tc>
          <w:tcPr>
            <w:tcW w:w="155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7CF89D50" w14:textId="77777777" w:rsidR="00A36184" w:rsidRPr="008266B0" w:rsidRDefault="00A36184" w:rsidP="00056095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ONLINE/</w:t>
            </w:r>
          </w:p>
          <w:p w14:paraId="68B81134" w14:textId="77777777" w:rsidR="00A36184" w:rsidRPr="008266B0" w:rsidRDefault="00A36184" w:rsidP="00056095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to FACE</w:t>
            </w:r>
          </w:p>
        </w:tc>
      </w:tr>
      <w:tr w:rsidR="00A36184" w:rsidRPr="008266B0" w14:paraId="0AFD0BEA" w14:textId="77777777" w:rsidTr="009D4808">
        <w:trPr>
          <w:trHeight w:val="120"/>
        </w:trPr>
        <w:tc>
          <w:tcPr>
            <w:tcW w:w="14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4FD8F02C" w14:textId="77777777" w:rsidR="00A36184" w:rsidRPr="008266B0" w:rsidRDefault="00A36184" w:rsidP="0005609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5082A26C" w14:textId="77777777" w:rsidR="00A36184" w:rsidRPr="008266B0" w:rsidRDefault="00A36184" w:rsidP="0005609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HOUR</w:t>
            </w:r>
          </w:p>
        </w:tc>
        <w:tc>
          <w:tcPr>
            <w:tcW w:w="39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3E9DEC4A" w14:textId="77777777" w:rsidR="00A36184" w:rsidRPr="008266B0" w:rsidRDefault="00A36184" w:rsidP="0005609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4B7EB1AB" w14:textId="77777777" w:rsidR="00A36184" w:rsidRPr="008266B0" w:rsidRDefault="00A36184" w:rsidP="0005609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LECTURER</w:t>
            </w:r>
          </w:p>
        </w:tc>
        <w:tc>
          <w:tcPr>
            <w:tcW w:w="1559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5672BE58" w14:textId="77777777" w:rsidR="00A36184" w:rsidRPr="008266B0" w:rsidRDefault="00A36184" w:rsidP="00056095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</w:p>
        </w:tc>
      </w:tr>
      <w:tr w:rsidR="007C326D" w:rsidRPr="008266B0" w14:paraId="27E43A76" w14:textId="77777777" w:rsidTr="00925C97">
        <w:trPr>
          <w:trHeight w:val="257"/>
        </w:trPr>
        <w:tc>
          <w:tcPr>
            <w:tcW w:w="1415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28BED099" w14:textId="77777777" w:rsidR="007C326D" w:rsidRPr="008266B0" w:rsidRDefault="007C326D" w:rsidP="007C326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20, 2021</w:t>
            </w:r>
          </w:p>
          <w:p w14:paraId="3B554716" w14:textId="77777777" w:rsidR="007C326D" w:rsidRPr="008266B0" w:rsidRDefault="007C326D" w:rsidP="007C326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4F819" w14:textId="77777777" w:rsidR="007C326D" w:rsidRPr="008266B0" w:rsidRDefault="007C326D" w:rsidP="007C326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EC081" w14:textId="77777777" w:rsidR="007C326D" w:rsidRPr="008266B0" w:rsidRDefault="007C326D" w:rsidP="007C326D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Conversion of amino acids to specialized products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A2C0481" w14:textId="77777777" w:rsidR="007C326D" w:rsidRPr="008266B0" w:rsidRDefault="007C326D" w:rsidP="007C326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Assist.Prof.Dr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. </w:t>
            </w: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Hadi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 KARİMKHANİ</w:t>
            </w: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B5BB6F" w14:textId="628E436F" w:rsidR="007C326D" w:rsidRPr="008266B0" w:rsidRDefault="007C326D" w:rsidP="007C326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7C326D" w:rsidRPr="008266B0" w14:paraId="4DA7CAE5" w14:textId="77777777" w:rsidTr="00925C97">
        <w:trPr>
          <w:trHeight w:val="61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79A38FFD" w14:textId="77777777" w:rsidR="007C326D" w:rsidRPr="008266B0" w:rsidRDefault="007C326D" w:rsidP="007C326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7D5EC" w14:textId="77777777" w:rsidR="007C326D" w:rsidRPr="008266B0" w:rsidRDefault="007C326D" w:rsidP="007C326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67FB2" w14:textId="77777777" w:rsidR="007C326D" w:rsidRPr="008266B0" w:rsidRDefault="007C326D" w:rsidP="007C326D">
            <w:pPr>
              <w:rPr>
                <w:rFonts w:asciiTheme="minorHAnsi" w:hAnsiTheme="minorHAnsi"/>
                <w:color w:val="2E74B5" w:themeColor="accent1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Conversion of amino acids to specialized products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ECDBC03" w14:textId="77777777" w:rsidR="007C326D" w:rsidRPr="008266B0" w:rsidRDefault="007C326D" w:rsidP="007C326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Assist.Prof.Dr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. </w:t>
            </w:r>
            <w:proofErr w:type="spellStart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>Hadi</w:t>
            </w:r>
            <w:proofErr w:type="spellEnd"/>
            <w:r w:rsidRPr="008266B0"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  <w:t xml:space="preserve"> KARİMKHANİ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B28BBE" w14:textId="3E43426F" w:rsidR="007C326D" w:rsidRPr="008266B0" w:rsidRDefault="007C326D" w:rsidP="007C326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0A58BB" w:rsidRPr="008266B0" w14:paraId="09014877" w14:textId="77777777" w:rsidTr="009D4808">
        <w:trPr>
          <w:trHeight w:val="61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391F88FC" w14:textId="77777777" w:rsidR="000A58BB" w:rsidRPr="008266B0" w:rsidRDefault="000A58BB" w:rsidP="0005609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70491" w14:textId="77777777" w:rsidR="000A58BB" w:rsidRPr="008266B0" w:rsidRDefault="000A58BB" w:rsidP="0005609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6DA10" w14:textId="77777777" w:rsidR="000A58BB" w:rsidRPr="008266B0" w:rsidRDefault="000A58BB" w:rsidP="0005609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of small and large intestines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57851D0" w14:textId="77777777" w:rsidR="000A58BB" w:rsidRPr="00C57712" w:rsidRDefault="000A58BB" w:rsidP="00056095">
            <w:pPr>
              <w:rPr>
                <w:rFonts w:asciiTheme="minorHAnsi" w:hAnsiTheme="minorHAnsi"/>
                <w:sz w:val="16"/>
                <w:szCs w:val="16"/>
                <w:lang w:val="de-DE"/>
              </w:rPr>
            </w:pPr>
            <w:r w:rsidRPr="00C57712">
              <w:rPr>
                <w:rFonts w:asciiTheme="minorHAnsi" w:eastAsiaTheme="minorHAnsi" w:hAnsiTheme="minorHAnsi" w:cs="Calibri"/>
                <w:color w:val="C45911" w:themeColor="accent2" w:themeShade="BF"/>
                <w:sz w:val="16"/>
                <w:szCs w:val="16"/>
                <w:lang w:val="de-DE" w:eastAsia="en-US"/>
              </w:rPr>
              <w:t>Assist. Prof. Dr. Hilal EREN GÖZEL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3E73C4D" w14:textId="77777777" w:rsidR="000A58BB" w:rsidRPr="008266B0" w:rsidRDefault="000A58BB" w:rsidP="0005609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0A58BB" w:rsidRPr="008266B0" w14:paraId="4884A660" w14:textId="77777777" w:rsidTr="009D4808">
        <w:trPr>
          <w:trHeight w:val="61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1145C5B0" w14:textId="77777777" w:rsidR="000A58BB" w:rsidRPr="008266B0" w:rsidRDefault="000A58BB" w:rsidP="0005609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DBD37" w14:textId="77777777" w:rsidR="000A58BB" w:rsidRPr="008266B0" w:rsidRDefault="000A58BB" w:rsidP="0005609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0BD5F" w14:textId="77777777" w:rsidR="000A58BB" w:rsidRPr="008266B0" w:rsidRDefault="000A58BB" w:rsidP="0005609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of small and large intestines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B3DCFE9" w14:textId="77777777" w:rsidR="000A58BB" w:rsidRPr="00C57712" w:rsidRDefault="000A58BB" w:rsidP="00056095">
            <w:pPr>
              <w:rPr>
                <w:rFonts w:asciiTheme="minorHAnsi" w:hAnsiTheme="minorHAnsi"/>
                <w:sz w:val="16"/>
                <w:szCs w:val="16"/>
                <w:lang w:val="de-DE"/>
              </w:rPr>
            </w:pPr>
            <w:r w:rsidRPr="00C57712">
              <w:rPr>
                <w:rFonts w:asciiTheme="minorHAnsi" w:eastAsiaTheme="minorHAnsi" w:hAnsiTheme="minorHAnsi" w:cs="Calibri"/>
                <w:color w:val="C45911" w:themeColor="accent2" w:themeShade="BF"/>
                <w:sz w:val="16"/>
                <w:szCs w:val="16"/>
                <w:lang w:val="de-DE" w:eastAsia="en-US"/>
              </w:rPr>
              <w:t>Assist. Prof. Dr. Hilal EREN GÖZEL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D5DF4C9" w14:textId="77777777" w:rsidR="000A58BB" w:rsidRPr="008266B0" w:rsidRDefault="000A58BB" w:rsidP="0005609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0A58BB" w:rsidRPr="008266B0" w14:paraId="6E9CF328" w14:textId="77777777" w:rsidTr="009D4808">
        <w:trPr>
          <w:trHeight w:val="61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23EF8552" w14:textId="77777777" w:rsidR="000A58BB" w:rsidRPr="008266B0" w:rsidRDefault="000A58BB" w:rsidP="0005609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36DA6977" w14:textId="77777777" w:rsidR="000A58BB" w:rsidRPr="008266B0" w:rsidRDefault="000A58BB" w:rsidP="0005609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740CC96D" w14:textId="77777777" w:rsidR="000A58BB" w:rsidRPr="008266B0" w:rsidRDefault="000A58BB" w:rsidP="00056095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29985A94" w14:textId="77777777" w:rsidR="000A58BB" w:rsidRPr="008266B0" w:rsidRDefault="000A58BB" w:rsidP="00056095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54D79C88" w14:textId="77777777" w:rsidR="000A58BB" w:rsidRPr="008266B0" w:rsidRDefault="000A58BB" w:rsidP="0005609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634E32" w:rsidRPr="008266B0" w14:paraId="4547FD53" w14:textId="77777777" w:rsidTr="00BC2DFB">
        <w:trPr>
          <w:trHeight w:val="61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16293900" w14:textId="77777777" w:rsidR="00634E32" w:rsidRPr="008266B0" w:rsidRDefault="00634E32" w:rsidP="00634E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C6507" w14:textId="77777777" w:rsidR="00634E32" w:rsidRPr="008266B0" w:rsidRDefault="00634E32" w:rsidP="00634E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CA7F1" w14:textId="27F388FB" w:rsidR="00634E32" w:rsidRPr="008266B0" w:rsidRDefault="00634E32" w:rsidP="00634E32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Large intestine: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Ceacum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and colon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B039FB2" w14:textId="44DADFB2" w:rsidR="00634E32" w:rsidRPr="008266B0" w:rsidRDefault="00634E32" w:rsidP="00634E32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5122CA8" w14:textId="77777777" w:rsidR="00634E32" w:rsidRPr="008266B0" w:rsidRDefault="00634E32" w:rsidP="00634E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634E32" w:rsidRPr="008266B0" w14:paraId="135844E0" w14:textId="77777777" w:rsidTr="00BC2DFB">
        <w:trPr>
          <w:trHeight w:val="61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75CE4040" w14:textId="77777777" w:rsidR="00634E32" w:rsidRPr="008266B0" w:rsidRDefault="00634E32" w:rsidP="00634E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3D50F" w14:textId="77777777" w:rsidR="00634E32" w:rsidRPr="008266B0" w:rsidRDefault="00634E32" w:rsidP="00634E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15306" w14:textId="1BC499B1" w:rsidR="00634E32" w:rsidRPr="008266B0" w:rsidRDefault="00634E32" w:rsidP="00634E32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Large intestine: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Ceacum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and colon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22AFE52" w14:textId="6048CF99" w:rsidR="00634E32" w:rsidRPr="008266B0" w:rsidRDefault="00634E32" w:rsidP="00634E32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6B7444" w14:textId="77777777" w:rsidR="00634E32" w:rsidRPr="008266B0" w:rsidRDefault="00634E32" w:rsidP="00634E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244BDEA6" w14:textId="77777777" w:rsidTr="009D4808">
        <w:trPr>
          <w:trHeight w:val="61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3C56F5B4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CDA4C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F82A1" w14:textId="77777777" w:rsidR="00D72BB4" w:rsidRPr="000A5FA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gramStart"/>
            <w:r w:rsidRPr="000A5FA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Gram(</w:t>
            </w:r>
            <w:proofErr w:type="gramEnd"/>
            <w:r w:rsidRPr="000A5FA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-) facultatively anaerobic bacteria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F733F6B" w14:textId="77777777" w:rsidR="00D72BB4" w:rsidRPr="000A5FA0" w:rsidRDefault="00D72BB4" w:rsidP="00D72BB4">
            <w:pPr>
              <w:rPr>
                <w:color w:val="2E74B5" w:themeColor="accent1" w:themeShade="BF"/>
                <w:lang w:val="de-DE"/>
              </w:rPr>
            </w:pPr>
            <w:r w:rsidRPr="000A5FA0">
              <w:rPr>
                <w:rFonts w:asciiTheme="minorHAnsi" w:eastAsiaTheme="minorHAnsi" w:hAnsiTheme="minorHAnsi" w:cs="Calibri"/>
                <w:color w:val="2E74B5" w:themeColor="accent1" w:themeShade="BF"/>
                <w:sz w:val="16"/>
                <w:szCs w:val="16"/>
                <w:lang w:val="de-DE" w:eastAsia="en-US"/>
              </w:rPr>
              <w:t>Assist. Prof. Dr. Kevser ATALIK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354B90C" w14:textId="77777777" w:rsidR="00D72BB4" w:rsidRPr="000A5FA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0A5FA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D72BB4" w:rsidRPr="008266B0" w14:paraId="7C914733" w14:textId="77777777" w:rsidTr="009D4808">
        <w:trPr>
          <w:trHeight w:val="61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0DA93F41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0EC55E3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5A7C4EC" w14:textId="77777777" w:rsidR="00D72BB4" w:rsidRPr="000A5FA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gramStart"/>
            <w:r w:rsidRPr="000A5FA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Gram(</w:t>
            </w:r>
            <w:proofErr w:type="gramEnd"/>
            <w:r w:rsidRPr="000A5FA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-) facultatively anaerobic bacteria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03A7B4F" w14:textId="77777777" w:rsidR="00D72BB4" w:rsidRPr="000A5FA0" w:rsidRDefault="00D72BB4" w:rsidP="00D72BB4">
            <w:pPr>
              <w:rPr>
                <w:color w:val="2E74B5" w:themeColor="accent1" w:themeShade="BF"/>
                <w:lang w:val="de-DE"/>
              </w:rPr>
            </w:pPr>
            <w:r w:rsidRPr="000A5FA0">
              <w:rPr>
                <w:rFonts w:asciiTheme="minorHAnsi" w:eastAsiaTheme="minorHAnsi" w:hAnsiTheme="minorHAnsi" w:cs="Calibri"/>
                <w:color w:val="2E74B5" w:themeColor="accent1" w:themeShade="BF"/>
                <w:sz w:val="16"/>
                <w:szCs w:val="16"/>
                <w:lang w:val="de-DE" w:eastAsia="en-US"/>
              </w:rPr>
              <w:t>Assist. Prof. Dr. Kevser ATALIK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995CFE" w14:textId="77777777" w:rsidR="00D72BB4" w:rsidRPr="000A5FA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0A5FA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14C6DF5E" w14:textId="77777777" w:rsidTr="00BC2DFB">
        <w:trPr>
          <w:trHeight w:val="55"/>
        </w:trPr>
        <w:tc>
          <w:tcPr>
            <w:tcW w:w="141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C6561F1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21, 2021</w:t>
            </w:r>
          </w:p>
          <w:p w14:paraId="086B427B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Tuesday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219C4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326B5" w14:textId="3E27C3D3" w:rsidR="00C573C8" w:rsidRPr="008266B0" w:rsidRDefault="00C573C8" w:rsidP="00C573C8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Large intestine: </w:t>
            </w:r>
            <w:r w:rsidRPr="002C6CD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Rectum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and </w:t>
            </w:r>
            <w:r w:rsidRPr="002C6CD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Anal Canal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9F0B190" w14:textId="16904142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1D8C9EA" w14:textId="3132E782" w:rsidR="00C573C8" w:rsidRPr="008266B0" w:rsidRDefault="00436274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1808A276" w14:textId="77777777" w:rsidTr="00BC2DFB">
        <w:trPr>
          <w:trHeight w:val="55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2C73C5F5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7E134E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7863B" w14:textId="37243F05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Large intestine: </w:t>
            </w:r>
            <w:r w:rsidRPr="002C6CD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Rectum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and</w:t>
            </w:r>
            <w:r w:rsidRPr="002C6CD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Anal Canal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A558AE" w14:textId="04926595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847DD7C" w14:textId="4BD53591" w:rsidR="00C573C8" w:rsidRPr="008266B0" w:rsidRDefault="00436274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05D5C13E" w14:textId="77777777" w:rsidTr="009D4808">
        <w:trPr>
          <w:trHeight w:val="55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1E4D3620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23861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9910B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Catabolism of proteins and of amino acid nitrogen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F9E287E" w14:textId="77777777" w:rsidR="00D72BB4" w:rsidRPr="00C57712" w:rsidRDefault="00D72BB4" w:rsidP="00D72BB4">
            <w:pPr>
              <w:rPr>
                <w:rFonts w:asciiTheme="minorHAnsi" w:hAnsiTheme="minorHAnsi"/>
                <w:sz w:val="16"/>
                <w:szCs w:val="16"/>
                <w:lang w:val="de-DE"/>
              </w:rPr>
            </w:pPr>
            <w:proofErr w:type="spellStart"/>
            <w:r w:rsidRPr="00C57712"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  <w:t>Assist.Prof.Dr</w:t>
            </w:r>
            <w:proofErr w:type="spellEnd"/>
            <w:r w:rsidRPr="00C57712"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  <w:t xml:space="preserve">. </w:t>
            </w:r>
            <w:proofErr w:type="spellStart"/>
            <w:r w:rsidRPr="00C57712"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  <w:t>Sercan</w:t>
            </w:r>
            <w:proofErr w:type="spellEnd"/>
            <w:r w:rsidRPr="00C57712"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  <w:t xml:space="preserve"> KAPANCIK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18426EA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34FFC6F1" w14:textId="77777777" w:rsidTr="009D4808">
        <w:trPr>
          <w:trHeight w:val="55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74632004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0380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1769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Catabolism of proteins and of amino acid nitrogen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730A00F" w14:textId="77777777" w:rsidR="00D72BB4" w:rsidRPr="00C57712" w:rsidRDefault="00D72BB4" w:rsidP="00D72BB4">
            <w:pPr>
              <w:rPr>
                <w:rFonts w:asciiTheme="minorHAnsi" w:hAnsiTheme="minorHAnsi"/>
                <w:sz w:val="16"/>
                <w:szCs w:val="16"/>
                <w:lang w:val="de-DE"/>
              </w:rPr>
            </w:pPr>
            <w:proofErr w:type="spellStart"/>
            <w:r w:rsidRPr="00C57712"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  <w:t>Assist.Prof.Dr</w:t>
            </w:r>
            <w:proofErr w:type="spellEnd"/>
            <w:r w:rsidRPr="00C57712"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  <w:t xml:space="preserve">.  </w:t>
            </w:r>
            <w:proofErr w:type="spellStart"/>
            <w:r w:rsidRPr="00C57712"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  <w:t>Sercan</w:t>
            </w:r>
            <w:proofErr w:type="spellEnd"/>
            <w:r w:rsidRPr="00C57712"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  <w:t xml:space="preserve"> KAPANCIK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F792151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32FD4EE7" w14:textId="77777777" w:rsidTr="009D4808">
        <w:trPr>
          <w:trHeight w:val="55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537FCCF6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6E928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D8BA408" w14:textId="77777777" w:rsidR="00D72BB4" w:rsidRPr="008266B0" w:rsidRDefault="00D72BB4" w:rsidP="00D72BB4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120B473" w14:textId="77777777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0EB78F33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373C3387" w14:textId="77777777" w:rsidTr="009D4808">
        <w:trPr>
          <w:trHeight w:val="55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3AC8B050" w14:textId="77777777" w:rsidR="00595E49" w:rsidRPr="008266B0" w:rsidRDefault="00595E49" w:rsidP="00595E49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0AFF9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BC52A" w14:textId="2916E1E7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466877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B97B0B3" w14:textId="500DE9EC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562B812" w14:textId="141EAE60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1BD620F6" w14:textId="77777777" w:rsidTr="009D4808">
        <w:trPr>
          <w:trHeight w:val="55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1B91833C" w14:textId="77777777" w:rsidR="00595E49" w:rsidRPr="008266B0" w:rsidRDefault="00595E49" w:rsidP="00421AF8">
            <w:pPr>
              <w:pStyle w:val="Heading2"/>
              <w:rPr>
                <w:rFonts w:asciiTheme="minorHAnsi" w:hAnsiTheme="minorHAnsi"/>
                <w:b w:val="0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44953" w14:textId="77777777" w:rsidR="00595E49" w:rsidRPr="008266B0" w:rsidRDefault="00595E49" w:rsidP="00421AF8">
            <w:pPr>
              <w:pStyle w:val="Heading2"/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DB54A" w14:textId="6DE51836" w:rsidR="00595E49" w:rsidRPr="008266B0" w:rsidRDefault="00595E49" w:rsidP="00421AF8">
            <w:pPr>
              <w:pStyle w:val="Heading2"/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466877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800C44D" w14:textId="1B9F1B1E" w:rsidR="00595E49" w:rsidRPr="008266B0" w:rsidRDefault="00595E49" w:rsidP="00421AF8">
            <w:pPr>
              <w:pStyle w:val="Heading2"/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077B7E1" w14:textId="52EB9A4B" w:rsidR="00595E49" w:rsidRPr="008266B0" w:rsidRDefault="00595E49" w:rsidP="00421AF8">
            <w:pPr>
              <w:pStyle w:val="Heading2"/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2C1C9ADD" w14:textId="77777777" w:rsidTr="009D4808">
        <w:trPr>
          <w:trHeight w:val="55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00BB3844" w14:textId="77777777" w:rsidR="00595E49" w:rsidRPr="008266B0" w:rsidRDefault="00595E49" w:rsidP="00595E49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A3357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51A4" w14:textId="08DEB06E" w:rsidR="00595E49" w:rsidRPr="008266B0" w:rsidRDefault="00595E49" w:rsidP="00595E49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466877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088FF65" w14:textId="2500F843" w:rsidR="00595E49" w:rsidRPr="008266B0" w:rsidRDefault="00595E49" w:rsidP="00595E49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2BA9CC2" w14:textId="338B00C5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595E49" w:rsidRPr="008266B0" w14:paraId="19C31131" w14:textId="77777777" w:rsidTr="009D4808">
        <w:trPr>
          <w:trHeight w:val="55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606DE8B3" w14:textId="77777777" w:rsidR="00595E49" w:rsidRPr="008266B0" w:rsidRDefault="00595E49" w:rsidP="00595E49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38501C0" w14:textId="77777777" w:rsidR="00595E49" w:rsidRPr="008266B0" w:rsidRDefault="00595E49" w:rsidP="00595E49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12413" w14:textId="62231326" w:rsidR="00595E49" w:rsidRPr="008266B0" w:rsidRDefault="00595E49" w:rsidP="00595E49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466877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0F1DA86" w14:textId="21CD0847" w:rsidR="00595E49" w:rsidRPr="008266B0" w:rsidRDefault="00595E49" w:rsidP="00595E49">
            <w:pPr>
              <w:rPr>
                <w:rFonts w:asciiTheme="minorHAnsi" w:hAnsiTheme="minorHAnsi"/>
                <w:bCs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959168D" w14:textId="76A95104" w:rsidR="00595E49" w:rsidRPr="008266B0" w:rsidRDefault="00595E49" w:rsidP="00595E49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2A22E454" w14:textId="77777777" w:rsidTr="009D4808">
        <w:trPr>
          <w:trHeight w:val="120"/>
        </w:trPr>
        <w:tc>
          <w:tcPr>
            <w:tcW w:w="141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B7742D7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22, 2021</w:t>
            </w:r>
          </w:p>
          <w:p w14:paraId="594C1B3B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Wednesday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D7A4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8D973" w14:textId="77777777" w:rsidR="00D72BB4" w:rsidRPr="008266B0" w:rsidRDefault="00D72BB4" w:rsidP="00D72BB4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D8ADA95" w14:textId="77777777" w:rsidR="00D72BB4" w:rsidRPr="008266B0" w:rsidRDefault="00D72BB4" w:rsidP="00D72BB4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2F05CC0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2DA66901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179E354C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F62BA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B434C" w14:textId="77777777" w:rsidR="00D72BB4" w:rsidRPr="008266B0" w:rsidRDefault="00D72BB4" w:rsidP="00D72BB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hAnsiTheme="minorHAnsi" w:cs="Calibri"/>
                <w:color w:val="7030A1"/>
                <w:sz w:val="16"/>
                <w:szCs w:val="16"/>
                <w:lang w:val="en-GB"/>
              </w:rPr>
              <w:t>The liver and function of the bile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5C1B09E" w14:textId="77777777" w:rsidR="00D72BB4" w:rsidRPr="008266B0" w:rsidRDefault="00D72BB4" w:rsidP="00D72BB4">
            <w:pPr>
              <w:rPr>
                <w:rFonts w:asciiTheme="minorHAnsi" w:hAnsiTheme="minorHAnsi"/>
                <w:color w:val="C45911" w:themeColor="accent2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2A1A0E6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</w:t>
            </w:r>
            <w:proofErr w:type="gramStart"/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FACE(</w:t>
            </w:r>
            <w:proofErr w:type="gramEnd"/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T215</w:t>
            </w:r>
          </w:p>
        </w:tc>
      </w:tr>
      <w:tr w:rsidR="00D72BB4" w:rsidRPr="008266B0" w14:paraId="699B19CF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64170FD9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7D26B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043DE" w14:textId="77777777" w:rsidR="00D72BB4" w:rsidRPr="008266B0" w:rsidRDefault="00D72BB4" w:rsidP="00D72BB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hAnsiTheme="minorHAnsi" w:cs="Calibri"/>
                <w:color w:val="7030A1"/>
                <w:sz w:val="16"/>
                <w:szCs w:val="16"/>
                <w:lang w:val="en-GB"/>
              </w:rPr>
              <w:t>The liver and function of the bile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D984BD4" w14:textId="77777777" w:rsidR="00D72BB4" w:rsidRPr="008266B0" w:rsidRDefault="00D72BB4" w:rsidP="00D72BB4">
            <w:pPr>
              <w:rPr>
                <w:rFonts w:asciiTheme="minorHAnsi" w:hAnsiTheme="minorHAnsi"/>
                <w:color w:val="C45911" w:themeColor="accent2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6A1D5FC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</w:t>
            </w:r>
            <w:proofErr w:type="gramStart"/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FACE(</w:t>
            </w:r>
            <w:proofErr w:type="gramEnd"/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T215</w:t>
            </w:r>
          </w:p>
        </w:tc>
      </w:tr>
      <w:tr w:rsidR="00D72BB4" w:rsidRPr="008266B0" w14:paraId="730C58B8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7E39FE4D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DC39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535D3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val="en-GB" w:eastAsia="en-US"/>
              </w:rPr>
              <w:t>ENTREPRENEURSHIP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40E9B71" w14:textId="77777777" w:rsidR="00D72BB4" w:rsidRPr="008266B0" w:rsidRDefault="00D72BB4" w:rsidP="00D72BB4">
            <w:pPr>
              <w:rPr>
                <w:rFonts w:asciiTheme="minorHAnsi" w:hAnsiTheme="minorHAnsi"/>
                <w:bCs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F6E3C4D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3735A251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3BB489B3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18135F70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3A410323" w14:textId="77777777" w:rsidR="00D72BB4" w:rsidRPr="008266B0" w:rsidRDefault="00D72BB4" w:rsidP="00D72BB4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6B221913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1628D30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4A54B1B0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1FA0DC4A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FB4B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47BF1" w14:textId="77777777" w:rsidR="00D72BB4" w:rsidRPr="008266B0" w:rsidRDefault="00D72BB4" w:rsidP="00D72BB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LAB 1: 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Digestive tract Histology (Group 3-4)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6838D84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Dept. Lecturers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FD8C6E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D72BB4" w:rsidRPr="008266B0" w14:paraId="0787A44F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2E31983C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A13D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7AAA4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LAB 1: 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Digestive tract Histology (Group 3-4)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8EA54BB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Dept. Lecturers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0C16D37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D72BB4" w:rsidRPr="008266B0" w14:paraId="18ECF31C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79B72F8E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8580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56DFD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LAB 1: 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Digestive tract (Group 1-2)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E996943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Dept. Lecturers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E680DFA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D72BB4" w:rsidRPr="008266B0" w14:paraId="2C395B56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553730FE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15F667A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3EB26D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LAB 1: 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Digestive tract Histology (Group 1-2)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F3EF69A" w14:textId="77777777" w:rsidR="00D72BB4" w:rsidRPr="008266B0" w:rsidRDefault="00D72BB4" w:rsidP="00D72BB4">
            <w:pPr>
              <w:rPr>
                <w:rFonts w:asciiTheme="minorHAnsi" w:hAnsiTheme="minorHAnsi"/>
                <w:color w:val="6633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Dept. Lecturers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D87579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D72BB4" w:rsidRPr="008266B0" w14:paraId="6C5986D0" w14:textId="77777777" w:rsidTr="009D4808">
        <w:trPr>
          <w:trHeight w:val="120"/>
        </w:trPr>
        <w:tc>
          <w:tcPr>
            <w:tcW w:w="141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F71AD49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23, 2021</w:t>
            </w:r>
          </w:p>
          <w:p w14:paraId="3711A874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Thursday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8494D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0DCAD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Clinical skills (IV injection + Vascular access-</w:t>
            </w:r>
            <w:proofErr w:type="gramStart"/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Theoretical)  Group</w:t>
            </w:r>
            <w:proofErr w:type="gramEnd"/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 xml:space="preserve"> </w:t>
            </w:r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4a-b-c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63E9A30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Emergency Med. Dept. Members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AADE5E7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FACE /FACE(T410)</w:t>
            </w:r>
          </w:p>
        </w:tc>
      </w:tr>
      <w:tr w:rsidR="00D72BB4" w:rsidRPr="008266B0" w14:paraId="1964F498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4195C6BC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5E6CD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40B68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 xml:space="preserve">Clinical Skills Practical Group </w:t>
            </w:r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4a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55672D2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Emergency Med. Dept. Members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07F9431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FACE /FACE</w:t>
            </w:r>
          </w:p>
        </w:tc>
      </w:tr>
      <w:tr w:rsidR="00D72BB4" w:rsidRPr="008266B0" w14:paraId="4155C319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5108280F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5B42C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0DC4F7" w14:textId="77777777" w:rsidR="00D72BB4" w:rsidRPr="008266B0" w:rsidRDefault="00D72BB4" w:rsidP="00D72BB4">
            <w:pP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 xml:space="preserve">Clinical Skills Practical Group </w:t>
            </w:r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4b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044A0E6D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Emergency Med. Dept. Members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28182525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FACE /FACE</w:t>
            </w:r>
          </w:p>
        </w:tc>
      </w:tr>
      <w:tr w:rsidR="00D72BB4" w:rsidRPr="008266B0" w14:paraId="6D69C608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122A7AF0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0F66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4A7719" w14:textId="77777777" w:rsidR="00D72BB4" w:rsidRPr="008266B0" w:rsidRDefault="00D72BB4" w:rsidP="00D72BB4">
            <w:pPr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 xml:space="preserve">Clinical skills Practical Group </w:t>
            </w:r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4c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C7D906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Emergency Med. Dept. Members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69DD649D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FACE /FACE</w:t>
            </w:r>
          </w:p>
        </w:tc>
      </w:tr>
      <w:tr w:rsidR="00D72BB4" w:rsidRPr="008266B0" w14:paraId="56AC6CDC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0DDF096F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4079A9C9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</w:tcPr>
          <w:p w14:paraId="16736248" w14:textId="77777777" w:rsidR="00D72BB4" w:rsidRPr="008266B0" w:rsidRDefault="00D72BB4" w:rsidP="00D72BB4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638E2AF6" w14:textId="77777777" w:rsidR="00D72BB4" w:rsidRPr="008266B0" w:rsidRDefault="00D72BB4" w:rsidP="00D72BB4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60131228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5149E925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2FD91614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0D528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E3BD9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Clinical skills (IV injection + Vascu</w:t>
            </w:r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lar access-</w:t>
            </w:r>
            <w:proofErr w:type="gramStart"/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Theoretical)  Group</w:t>
            </w:r>
            <w:proofErr w:type="gramEnd"/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 xml:space="preserve"> 4d-4e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1FA9EEA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Emergency Med. Dept. Members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6AF61DB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FACE /FACE(T410)</w:t>
            </w:r>
          </w:p>
        </w:tc>
      </w:tr>
      <w:tr w:rsidR="00D72BB4" w:rsidRPr="008266B0" w14:paraId="7CAB1BBF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1B822170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975DD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B979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 xml:space="preserve">Clinical Skills Practical Group </w:t>
            </w:r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4d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C347DA9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Emergency Med. Dept. Members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C5A080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FACE /FACE</w:t>
            </w:r>
          </w:p>
        </w:tc>
      </w:tr>
      <w:tr w:rsidR="00D72BB4" w:rsidRPr="008266B0" w14:paraId="7D99B5D3" w14:textId="77777777" w:rsidTr="009D4808">
        <w:trPr>
          <w:trHeight w:val="120"/>
        </w:trPr>
        <w:tc>
          <w:tcPr>
            <w:tcW w:w="1415" w:type="dxa"/>
            <w:vMerge/>
            <w:tcBorders>
              <w:right w:val="single" w:sz="4" w:space="0" w:color="auto"/>
            </w:tcBorders>
            <w:vAlign w:val="center"/>
          </w:tcPr>
          <w:p w14:paraId="4B547901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2F6B4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F1AFA" w14:textId="77777777" w:rsidR="00D72BB4" w:rsidRPr="008266B0" w:rsidRDefault="00D72BB4" w:rsidP="00D72BB4">
            <w:pP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 xml:space="preserve">Clinical Skills Practical Group </w:t>
            </w:r>
            <w:r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4e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6AABC85" w14:textId="77777777" w:rsidR="00D72BB4" w:rsidRPr="008266B0" w:rsidRDefault="00D72BB4" w:rsidP="00D72BB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Emergency Med. Dept. Members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F0F00AC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FACE /FACE</w:t>
            </w:r>
          </w:p>
        </w:tc>
      </w:tr>
      <w:tr w:rsidR="00D72BB4" w:rsidRPr="008266B0" w14:paraId="44E6E9DD" w14:textId="77777777" w:rsidTr="009D4808">
        <w:trPr>
          <w:trHeight w:val="120"/>
        </w:trPr>
        <w:tc>
          <w:tcPr>
            <w:tcW w:w="1415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CE15CDC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42B7B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4D311" w14:textId="77777777" w:rsidR="00D72BB4" w:rsidRPr="008266B0" w:rsidRDefault="00D72BB4" w:rsidP="00D72BB4">
            <w:pPr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95214A8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CEF56EF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72BB4" w:rsidRPr="008266B0" w14:paraId="02A88820" w14:textId="77777777" w:rsidTr="009D4808">
        <w:trPr>
          <w:trHeight w:val="50"/>
        </w:trPr>
        <w:tc>
          <w:tcPr>
            <w:tcW w:w="1415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6915C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24, 2021</w:t>
            </w:r>
          </w:p>
          <w:p w14:paraId="36235A9A" w14:textId="77777777" w:rsidR="00D72BB4" w:rsidRPr="008266B0" w:rsidRDefault="00D72BB4" w:rsidP="00D72BB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Friday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79A2B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21D6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E60E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7E35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  <w:tr w:rsidR="00D72BB4" w:rsidRPr="008266B0" w14:paraId="41139A03" w14:textId="77777777" w:rsidTr="009D4808">
        <w:trPr>
          <w:trHeight w:val="120"/>
        </w:trPr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AE41B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DA74C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7BDA9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Enterobactericeae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3FF4A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A.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Demet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KAYA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5C6AD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</w:t>
            </w:r>
            <w: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412</w:t>
            </w: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)</w:t>
            </w:r>
          </w:p>
        </w:tc>
      </w:tr>
      <w:tr w:rsidR="00D72BB4" w:rsidRPr="008266B0" w14:paraId="7305BCBA" w14:textId="77777777" w:rsidTr="009D4808">
        <w:trPr>
          <w:trHeight w:val="120"/>
        </w:trPr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843A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830FD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C332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Enterobactericeae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31F7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A.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Demet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KAYA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A9F7F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</w:t>
            </w:r>
            <w: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412</w:t>
            </w: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)</w:t>
            </w:r>
          </w:p>
        </w:tc>
      </w:tr>
      <w:tr w:rsidR="00D72BB4" w:rsidRPr="008266B0" w14:paraId="5AA00CFD" w14:textId="77777777" w:rsidTr="009D4808">
        <w:trPr>
          <w:trHeight w:val="120"/>
        </w:trPr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6137F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6C694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F4A1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Enterobactericeae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1AEA9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A.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Demet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KAYA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671FF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</w:t>
            </w:r>
            <w: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412</w:t>
            </w: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)</w:t>
            </w:r>
          </w:p>
        </w:tc>
      </w:tr>
      <w:tr w:rsidR="00D72BB4" w:rsidRPr="008266B0" w14:paraId="5FF5E72D" w14:textId="77777777" w:rsidTr="009D4808">
        <w:trPr>
          <w:trHeight w:val="120"/>
        </w:trPr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F3F7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4ED1C3B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</w:tcPr>
          <w:p w14:paraId="604E325F" w14:textId="77777777" w:rsidR="00D72BB4" w:rsidRPr="008266B0" w:rsidRDefault="00D72BB4" w:rsidP="00D72BB4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0000" w:themeColor="text1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</w:tcPr>
          <w:p w14:paraId="32EF601F" w14:textId="77777777" w:rsidR="00D72BB4" w:rsidRPr="008266B0" w:rsidRDefault="00D72BB4" w:rsidP="00D72BB4">
            <w:pPr>
              <w:ind w:left="-212" w:firstLine="212"/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24475789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  <w:tr w:rsidR="00D72BB4" w:rsidRPr="008266B0" w14:paraId="77411781" w14:textId="77777777" w:rsidTr="009D4808">
        <w:trPr>
          <w:trHeight w:val="120"/>
        </w:trPr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2A354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0C2A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770BB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 w:cs="Calibri"/>
                <w:color w:val="7030A1"/>
                <w:sz w:val="16"/>
                <w:szCs w:val="16"/>
                <w:lang w:val="en-GB"/>
              </w:rPr>
              <w:t>Exocrine functions of the pancreas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C9266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90C14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04FA823F" w14:textId="77777777" w:rsidTr="009D4808">
        <w:trPr>
          <w:trHeight w:val="120"/>
        </w:trPr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FB191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BCB5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47CE9" w14:textId="77777777" w:rsidR="00D72BB4" w:rsidRPr="008266B0" w:rsidRDefault="00D72BB4" w:rsidP="00D72BB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 w:cs="Calibri"/>
                <w:color w:val="7030A1"/>
                <w:sz w:val="16"/>
                <w:szCs w:val="16"/>
                <w:lang w:val="en-GB"/>
              </w:rPr>
              <w:t>Exocrine functions of the pancreas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8A1E1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70728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D72BB4" w:rsidRPr="008266B0" w14:paraId="02C42C2A" w14:textId="77777777" w:rsidTr="009D4808">
        <w:trPr>
          <w:trHeight w:val="120"/>
        </w:trPr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34FE7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D206C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177FF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54449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96569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  <w:tr w:rsidR="00D72BB4" w:rsidRPr="008266B0" w14:paraId="71162DCE" w14:textId="77777777" w:rsidTr="009D4808">
        <w:trPr>
          <w:trHeight w:val="120"/>
        </w:trPr>
        <w:tc>
          <w:tcPr>
            <w:tcW w:w="1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EF185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43FE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3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736CEF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6F0A2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A283B" w14:textId="77777777" w:rsidR="00D72BB4" w:rsidRPr="008266B0" w:rsidRDefault="00D72BB4" w:rsidP="00D72BB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</w:tbl>
    <w:p w14:paraId="7AE837E3" w14:textId="77777777" w:rsidR="0003301D" w:rsidRDefault="0003301D" w:rsidP="00447FCF">
      <w:pPr>
        <w:rPr>
          <w:rFonts w:asciiTheme="minorHAnsi" w:hAnsiTheme="minorHAnsi"/>
          <w:sz w:val="16"/>
          <w:szCs w:val="16"/>
          <w:lang w:val="en-GB"/>
        </w:rPr>
      </w:pPr>
    </w:p>
    <w:p w14:paraId="39B4E9A4" w14:textId="77777777" w:rsidR="009D4808" w:rsidRDefault="009D4808">
      <w:pPr>
        <w:spacing w:after="160" w:line="259" w:lineRule="auto"/>
        <w:rPr>
          <w:rFonts w:asciiTheme="minorHAnsi" w:hAnsiTheme="minorHAnsi"/>
          <w:sz w:val="16"/>
          <w:szCs w:val="16"/>
          <w:lang w:val="en-GB"/>
        </w:rPr>
      </w:pPr>
      <w:r>
        <w:rPr>
          <w:rFonts w:asciiTheme="minorHAnsi" w:hAnsiTheme="minorHAnsi"/>
          <w:sz w:val="16"/>
          <w:szCs w:val="16"/>
          <w:lang w:val="en-GB"/>
        </w:rPr>
        <w:br w:type="page"/>
      </w:r>
    </w:p>
    <w:p w14:paraId="6C73FAE3" w14:textId="77777777" w:rsidR="009D4808" w:rsidRDefault="009D4808" w:rsidP="00447FCF">
      <w:pPr>
        <w:rPr>
          <w:rFonts w:asciiTheme="minorHAnsi" w:hAnsiTheme="minorHAnsi"/>
          <w:sz w:val="16"/>
          <w:szCs w:val="16"/>
          <w:lang w:val="en-GB"/>
        </w:rPr>
      </w:pPr>
    </w:p>
    <w:p w14:paraId="386CCD27" w14:textId="77777777" w:rsidR="003634C7" w:rsidRPr="008266B0" w:rsidRDefault="003634C7" w:rsidP="00447FCF">
      <w:pPr>
        <w:rPr>
          <w:rFonts w:asciiTheme="minorHAnsi" w:hAnsiTheme="minorHAnsi"/>
          <w:sz w:val="16"/>
          <w:szCs w:val="16"/>
          <w:lang w:val="en-GB"/>
        </w:rPr>
      </w:pPr>
    </w:p>
    <w:tbl>
      <w:tblPr>
        <w:tblW w:w="10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4180"/>
        <w:gridCol w:w="2835"/>
        <w:gridCol w:w="1276"/>
      </w:tblGrid>
      <w:tr w:rsidR="00344EC1" w:rsidRPr="008266B0" w14:paraId="64A38570" w14:textId="77777777" w:rsidTr="00864445">
        <w:trPr>
          <w:trHeight w:val="120"/>
        </w:trPr>
        <w:tc>
          <w:tcPr>
            <w:tcW w:w="9426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41072038" w14:textId="77777777" w:rsidR="00344EC1" w:rsidRPr="008266B0" w:rsidRDefault="00344EC1" w:rsidP="00864445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WEEK 5</w:t>
            </w:r>
          </w:p>
        </w:tc>
        <w:tc>
          <w:tcPr>
            <w:tcW w:w="1276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496BD005" w14:textId="77777777" w:rsidR="00344EC1" w:rsidRPr="008266B0" w:rsidRDefault="00344EC1" w:rsidP="00864445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ONLINE/</w:t>
            </w:r>
          </w:p>
          <w:p w14:paraId="48183B30" w14:textId="77777777" w:rsidR="00344EC1" w:rsidRPr="008266B0" w:rsidRDefault="00344EC1" w:rsidP="00864445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to FACE</w:t>
            </w:r>
          </w:p>
        </w:tc>
      </w:tr>
      <w:tr w:rsidR="00344EC1" w:rsidRPr="008266B0" w14:paraId="17B3209A" w14:textId="77777777" w:rsidTr="00864445">
        <w:trPr>
          <w:trHeight w:val="425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70431431" w14:textId="77777777" w:rsidR="00344EC1" w:rsidRPr="008266B0" w:rsidRDefault="00344EC1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586A9B54" w14:textId="77777777" w:rsidR="00344EC1" w:rsidRPr="008266B0" w:rsidRDefault="00344EC1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HOUR</w:t>
            </w:r>
          </w:p>
        </w:tc>
        <w:tc>
          <w:tcPr>
            <w:tcW w:w="4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0CD5C55A" w14:textId="77777777" w:rsidR="00344EC1" w:rsidRPr="008266B0" w:rsidRDefault="00344EC1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SUBJECT</w:t>
            </w:r>
          </w:p>
        </w:tc>
        <w:tc>
          <w:tcPr>
            <w:tcW w:w="28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0000CD63" w14:textId="77777777" w:rsidR="00344EC1" w:rsidRPr="008266B0" w:rsidRDefault="00344EC1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LECTURER</w:t>
            </w:r>
          </w:p>
        </w:tc>
        <w:tc>
          <w:tcPr>
            <w:tcW w:w="1276" w:type="dxa"/>
            <w:vMerge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39D41194" w14:textId="77777777" w:rsidR="00344EC1" w:rsidRPr="008266B0" w:rsidRDefault="00344EC1" w:rsidP="00864445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</w:p>
        </w:tc>
      </w:tr>
      <w:tr w:rsidR="00736920" w:rsidRPr="008266B0" w14:paraId="66F2F4F1" w14:textId="77777777" w:rsidTr="00864445">
        <w:trPr>
          <w:trHeight w:val="68"/>
        </w:trPr>
        <w:tc>
          <w:tcPr>
            <w:tcW w:w="1419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4DF6804C" w14:textId="77777777" w:rsidR="00736920" w:rsidRPr="008266B0" w:rsidRDefault="00736920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27, 2021</w:t>
            </w:r>
          </w:p>
          <w:p w14:paraId="04A4C0F9" w14:textId="77777777" w:rsidR="00736920" w:rsidRPr="008266B0" w:rsidRDefault="00736920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BD05F" w14:textId="77777777" w:rsidR="00736920" w:rsidRPr="008266B0" w:rsidRDefault="00736920" w:rsidP="0086444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5A406" w14:textId="77777777" w:rsidR="00736920" w:rsidRPr="008266B0" w:rsidRDefault="00A5252F" w:rsidP="0086444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28060" w14:textId="77777777" w:rsidR="00736920" w:rsidRPr="008266B0" w:rsidRDefault="00736920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3C901" w14:textId="77777777" w:rsidR="00736920" w:rsidRPr="008266B0" w:rsidRDefault="00736920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736920" w:rsidRPr="008266B0" w14:paraId="7EEF2510" w14:textId="77777777" w:rsidTr="00864445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1ABA9A1" w14:textId="77777777" w:rsidR="00736920" w:rsidRPr="008266B0" w:rsidRDefault="00736920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7446F" w14:textId="77777777" w:rsidR="00736920" w:rsidRPr="008266B0" w:rsidRDefault="00736920" w:rsidP="0086444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8F99E" w14:textId="77777777" w:rsidR="00736920" w:rsidRPr="008266B0" w:rsidRDefault="00A5252F" w:rsidP="0086444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CEB14" w14:textId="77777777" w:rsidR="00736920" w:rsidRPr="008266B0" w:rsidRDefault="00736920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34AF4" w14:textId="77777777" w:rsidR="00736920" w:rsidRPr="008266B0" w:rsidRDefault="00736920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996590" w:rsidRPr="008266B0" w14:paraId="541CBCAA" w14:textId="77777777" w:rsidTr="00864445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376DE062" w14:textId="77777777" w:rsidR="00996590" w:rsidRPr="008266B0" w:rsidRDefault="00996590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5ED0A" w14:textId="77777777" w:rsidR="00996590" w:rsidRPr="008266B0" w:rsidRDefault="00996590" w:rsidP="0086444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35F84" w14:textId="77777777" w:rsidR="00996590" w:rsidRPr="008266B0" w:rsidRDefault="00996590" w:rsidP="0086444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Oxidation of fatty acids: Ketogenesis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C941E59" w14:textId="77777777" w:rsidR="00996590" w:rsidRPr="008266B0" w:rsidRDefault="00996590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5D1C8B" w14:textId="77777777" w:rsidR="00996590" w:rsidRPr="008266B0" w:rsidRDefault="00A02F86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996590" w:rsidRPr="008266B0" w14:paraId="69EB4DAE" w14:textId="77777777" w:rsidTr="00864445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D7E9A20" w14:textId="77777777" w:rsidR="00996590" w:rsidRPr="008266B0" w:rsidRDefault="00996590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BABB2" w14:textId="77777777" w:rsidR="00996590" w:rsidRPr="008266B0" w:rsidRDefault="00996590" w:rsidP="0086444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69F0F" w14:textId="77777777" w:rsidR="00996590" w:rsidRPr="008266B0" w:rsidRDefault="00996590" w:rsidP="0086444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Oxidation of fatty acids: Ketogenesis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CB0E2A9" w14:textId="77777777" w:rsidR="00996590" w:rsidRPr="008266B0" w:rsidRDefault="00996590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8F42991" w14:textId="77777777" w:rsidR="00996590" w:rsidRPr="008266B0" w:rsidRDefault="00A02F86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996590" w:rsidRPr="008266B0" w14:paraId="24270837" w14:textId="77777777" w:rsidTr="00864445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030FFA49" w14:textId="77777777" w:rsidR="00996590" w:rsidRPr="008266B0" w:rsidRDefault="00996590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17016F7B" w14:textId="77777777" w:rsidR="00996590" w:rsidRPr="008266B0" w:rsidRDefault="00996590" w:rsidP="0086444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2D1E7490" w14:textId="77777777" w:rsidR="00996590" w:rsidRPr="008266B0" w:rsidRDefault="00996590" w:rsidP="00864445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046A8F9C" w14:textId="77777777" w:rsidR="00996590" w:rsidRPr="008266B0" w:rsidRDefault="00996590" w:rsidP="00864445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0713F83E" w14:textId="77777777" w:rsidR="00996590" w:rsidRPr="008266B0" w:rsidRDefault="00996590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951556" w:rsidRPr="008266B0" w14:paraId="6C9A11D3" w14:textId="77777777" w:rsidTr="00864445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0872E779" w14:textId="77777777" w:rsidR="00951556" w:rsidRPr="008266B0" w:rsidRDefault="00951556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6B6FE" w14:textId="77777777" w:rsidR="00951556" w:rsidRPr="008266B0" w:rsidRDefault="00951556" w:rsidP="0086444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7044A" w14:textId="77777777" w:rsidR="00951556" w:rsidRPr="008266B0" w:rsidRDefault="00951556" w:rsidP="00864445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Digestion and absorption in small and large intestines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A7C78CD" w14:textId="77777777" w:rsidR="00951556" w:rsidRPr="008266B0" w:rsidRDefault="00951556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4333C37" w14:textId="77777777" w:rsidR="00951556" w:rsidRPr="008266B0" w:rsidRDefault="00951556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951556" w:rsidRPr="008266B0" w14:paraId="0A273112" w14:textId="77777777" w:rsidTr="00864445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DAAB1A1" w14:textId="77777777" w:rsidR="00951556" w:rsidRPr="008266B0" w:rsidRDefault="00951556" w:rsidP="00864445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D4F92" w14:textId="77777777" w:rsidR="00951556" w:rsidRPr="008266B0" w:rsidRDefault="00951556" w:rsidP="00864445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2650A" w14:textId="77777777" w:rsidR="00951556" w:rsidRPr="008266B0" w:rsidRDefault="00951556" w:rsidP="0086444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Digestion and absorption in small and large intestines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F3AF1AC" w14:textId="77777777" w:rsidR="00951556" w:rsidRPr="008266B0" w:rsidRDefault="00951556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562070" w14:textId="77777777" w:rsidR="00951556" w:rsidRPr="008266B0" w:rsidRDefault="00951556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2DF65371" w14:textId="77777777" w:rsidTr="00864445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C9244DA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81359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B00FE" w14:textId="5C5C6DAD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Liver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21EAEF" w14:textId="60E87111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Prof.Dr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3ECAC9" w14:textId="4010DB3F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3DFA5870" w14:textId="77777777" w:rsidTr="00864445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5DEBE865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E3F5C6F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FC9DDD3" w14:textId="3F0C94B2" w:rsidR="00C573C8" w:rsidRPr="008266B0" w:rsidRDefault="00C573C8" w:rsidP="00C573C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Liver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E4FB6C7" w14:textId="60B14914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Prof.Dr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23C2F0" w14:textId="55E5350A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5B99729D" w14:textId="77777777" w:rsidTr="00864445">
        <w:trPr>
          <w:trHeight w:val="55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481FA637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  <w:p w14:paraId="01386A8B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28, 2021</w:t>
            </w:r>
          </w:p>
          <w:p w14:paraId="6C5C12D0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Tuesday</w:t>
            </w:r>
          </w:p>
          <w:p w14:paraId="234A97DF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11103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69979" w14:textId="77777777" w:rsidR="00C573C8" w:rsidRPr="008266B0" w:rsidRDefault="00C573C8" w:rsidP="00C573C8">
            <w:pPr>
              <w:rPr>
                <w:rFonts w:asciiTheme="minorHAnsi" w:hAnsiTheme="minorHAnsi"/>
                <w:bCs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Vibrio, Campylobacter, Helicobacter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79A9AB0" w14:textId="77777777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Assist.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Aydın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Aydınlı</w:t>
            </w:r>
            <w:proofErr w:type="spellEnd"/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2D22B6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4B3E7209" w14:textId="77777777" w:rsidTr="00864445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28CECA5A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35A5F4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C5184" w14:textId="77777777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Vibrio, Campylobacter, Helicobacter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040008E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Assist.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Aydın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Aydınlı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2622BFD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37055378" w14:textId="77777777" w:rsidTr="00864445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35A9970A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43752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B12B8" w14:textId="77777777" w:rsidR="00C573C8" w:rsidRPr="008266B0" w:rsidRDefault="00C573C8" w:rsidP="00C573C8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of digestive tract glands (salivary</w:t>
            </w:r>
          </w:p>
          <w:p w14:paraId="2829CCBA" w14:textId="77777777" w:rsidR="00C573C8" w:rsidRPr="008266B0" w:rsidRDefault="00C573C8" w:rsidP="00C573C8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proofErr w:type="spellStart"/>
            <w:proofErr w:type="gramStart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glands,liver</w:t>
            </w:r>
            <w:proofErr w:type="gramEnd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,pancreas,gallbladder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69FB1AB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 xml:space="preserve"> Ce</w:t>
            </w:r>
            <w:r w:rsidRPr="008266B0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val="en-GB" w:eastAsia="en-US"/>
              </w:rPr>
              <w:t>n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giz BAYÇU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6FCC82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7B96E22C" w14:textId="77777777" w:rsidTr="00864445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25FFDEE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7D6A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0F8D8" w14:textId="77777777" w:rsidR="00C573C8" w:rsidRPr="008266B0" w:rsidRDefault="00C573C8" w:rsidP="00C573C8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of digestive tract glands (salivary</w:t>
            </w:r>
          </w:p>
          <w:p w14:paraId="44B725D3" w14:textId="77777777" w:rsidR="00C573C8" w:rsidRPr="008266B0" w:rsidRDefault="00C573C8" w:rsidP="00C573C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proofErr w:type="spellStart"/>
            <w:proofErr w:type="gramStart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glands,liver</w:t>
            </w:r>
            <w:proofErr w:type="gramEnd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,pancreas,gallbladder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4132E1B3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 xml:space="preserve"> Ce</w:t>
            </w:r>
            <w:r w:rsidRPr="008266B0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val="en-GB" w:eastAsia="en-US"/>
              </w:rPr>
              <w:t>n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giz BAYÇU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80965E5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6D2291B1" w14:textId="77777777" w:rsidTr="00864445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66FA5F9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643F2230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650F7862" w14:textId="77777777" w:rsidR="00C573C8" w:rsidRPr="008266B0" w:rsidRDefault="00C573C8" w:rsidP="00C573C8">
            <w:pPr>
              <w:jc w:val="center"/>
              <w:rPr>
                <w:rFonts w:asciiTheme="minorHAnsi" w:hAnsiTheme="minorHAnsi"/>
                <w:color w:val="C45911" w:themeColor="accent2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1D8A257D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57CCF6BD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0E444C51" w14:textId="77777777" w:rsidTr="00864445">
        <w:trPr>
          <w:trHeight w:val="30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23C15C1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B8107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1C34E" w14:textId="77777777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Biosynthesis of fatty acids and eicosanoids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81E7868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3FDE4EE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58D9D925" w14:textId="77777777" w:rsidTr="00864445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D306856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8BD2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FCBC" w14:textId="77777777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Biosynthesis of fatty acids and eicosanoids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943A579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32FB906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5084128F" w14:textId="77777777" w:rsidTr="00864445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386C429A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3D67A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7D991" w14:textId="42DE2F94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Pancreas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3B261F3" w14:textId="60D41CA0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Prof.Dr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D646BB0" w14:textId="0B199EAB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6F1C7743" w14:textId="77777777" w:rsidTr="00864445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75C8C6B2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27B9732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A642ECF" w14:textId="445B1A7D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Lien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0648648" w14:textId="76140A9E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Prof.Dr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802BC9" w14:textId="3F803750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42EC2D52" w14:textId="77777777" w:rsidTr="00864445">
        <w:trPr>
          <w:trHeight w:val="120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2184B3D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29, 2021</w:t>
            </w:r>
          </w:p>
          <w:p w14:paraId="690B2D69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Wednesday</w:t>
            </w:r>
          </w:p>
          <w:p w14:paraId="6CDA1592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A689F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C4280" w14:textId="77777777" w:rsidR="00C573C8" w:rsidRPr="008266B0" w:rsidRDefault="00C573C8" w:rsidP="00C573C8">
            <w:pP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Metabolism of acylglycerols and sphingolipids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55FFED2" w14:textId="77777777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BF7B5A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68FB9ADC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799385EA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856E20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E8EE0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Metabolism of acylglycerols and sphingolipids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D1C0BA1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7F6FAAD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5D3DB5E9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770C5DD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35DE4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5CCEA" w14:textId="7EBC6F80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 w:cs="Calibri"/>
                <w:color w:val="7030A1"/>
                <w:sz w:val="16"/>
                <w:szCs w:val="16"/>
                <w:lang w:val="en-GB"/>
              </w:rPr>
              <w:t>The immune system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E632C16" w14:textId="1E0E75B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D9F243A" w14:textId="75AA513C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C573C8" w:rsidRPr="008266B0" w14:paraId="3DB0D23B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23789AC4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612FD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3602F" w14:textId="2BC6BCD5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 w:cs="Calibri"/>
                <w:color w:val="7030A1"/>
                <w:sz w:val="16"/>
                <w:szCs w:val="16"/>
                <w:lang w:val="en-GB"/>
              </w:rPr>
              <w:t>The immune system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DADB09C" w14:textId="0246F892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5D19B9" w14:textId="73316D66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C573C8" w:rsidRPr="008266B0" w14:paraId="58484E30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437DFD5F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536DFA7B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3D2F19C6" w14:textId="77777777" w:rsidR="00C573C8" w:rsidRPr="008266B0" w:rsidRDefault="00C573C8" w:rsidP="00C573C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52FC99A5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3F9F2B2E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7D89DB59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8EC7667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74DFE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7FDCA" w14:textId="77777777" w:rsidR="00C573C8" w:rsidRPr="008266B0" w:rsidRDefault="00C573C8" w:rsidP="00C573C8">
            <w:pP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25FF32B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60088B9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2ED9A274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2CB0E3BD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D8D9F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EDCF0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3FEA44D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F1F1E4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786B37DA" w14:textId="77777777" w:rsidTr="00134E37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E3A01E5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7B284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84367" w14:textId="77777777" w:rsidR="00C573C8" w:rsidRPr="008266B0" w:rsidRDefault="00C573C8" w:rsidP="00C573C8">
            <w:pP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C7E8AE7" w14:textId="77777777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DA39A82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599914B3" w14:textId="77777777" w:rsidTr="00134E37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444AA31A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E5FEE7D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414D2DA4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8DCCCB6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A63DAE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78EC522E" w14:textId="77777777" w:rsidTr="00864445">
        <w:trPr>
          <w:trHeight w:val="120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0BC04B8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30, 2021</w:t>
            </w:r>
          </w:p>
          <w:p w14:paraId="280E040D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Thursday</w:t>
            </w:r>
          </w:p>
          <w:p w14:paraId="3CBE2E34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F65AB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C36B9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FC3CBB" w14:textId="77777777" w:rsidR="00C573C8" w:rsidRPr="008266B0" w:rsidRDefault="00C573C8" w:rsidP="00C573C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5B2D6EE" w14:textId="77777777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C573C8" w:rsidRPr="008266B0" w14:paraId="15C2B508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D19BA3B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A254C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D9D5" w14:textId="77777777" w:rsidR="00C573C8" w:rsidRPr="008266B0" w:rsidRDefault="00C573C8" w:rsidP="00C573C8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Shigella, Salmonella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9C298B8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A.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Demet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KAYA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969AA9A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21C30DB0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9A7BAA3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FEB09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8A0B9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Shigella, Salmonella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E9A94A0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A.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Demet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KAYA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B44998A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643F0D0D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52F0E883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4BFAE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A6B19" w14:textId="77777777" w:rsidR="00C573C8" w:rsidRPr="008266B0" w:rsidRDefault="00C573C8" w:rsidP="00C573C8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Shigella, Salmonella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CBB85B5" w14:textId="77777777" w:rsidR="00C573C8" w:rsidRPr="008266B0" w:rsidRDefault="00C573C8" w:rsidP="00C573C8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A.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Demet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KAYA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05529D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C573C8" w:rsidRPr="008266B0" w14:paraId="34F17AA6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1E49884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19BBF644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</w:tcPr>
          <w:p w14:paraId="5AE36146" w14:textId="77777777" w:rsidR="00C573C8" w:rsidRPr="008266B0" w:rsidRDefault="00C573C8" w:rsidP="00C573C8">
            <w:pPr>
              <w:jc w:val="center"/>
              <w:rPr>
                <w:rFonts w:asciiTheme="minorHAnsi" w:hAnsiTheme="minorHAnsi"/>
                <w:bCs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60179AB6" w14:textId="77777777" w:rsidR="00C573C8" w:rsidRPr="008266B0" w:rsidRDefault="00C573C8" w:rsidP="00C573C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0497219F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582B6E6E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2EFAFA63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477C3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35ED6" w14:textId="67BA647F" w:rsidR="00C573C8" w:rsidRPr="008266B0" w:rsidRDefault="00C573C8" w:rsidP="00C573C8">
            <w:pPr>
              <w:rPr>
                <w:rFonts w:asciiTheme="minorHAnsi" w:hAnsiTheme="minorHAnsi"/>
                <w:bCs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36A2045" w14:textId="1FD92057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964B973" w14:textId="250DDCB7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C573C8" w:rsidRPr="008266B0" w14:paraId="71855B60" w14:textId="77777777" w:rsidTr="00864445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5386341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4480AB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8E19B" w14:textId="705B7915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9C3EE12" w14:textId="5EC61689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C90FEA2" w14:textId="74AE537F" w:rsidR="00C573C8" w:rsidRPr="008266B0" w:rsidRDefault="00C573C8" w:rsidP="00C573C8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</w:p>
        </w:tc>
      </w:tr>
      <w:tr w:rsidR="00C573C8" w:rsidRPr="008266B0" w14:paraId="552F335B" w14:textId="77777777" w:rsidTr="00936D8E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240F5981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9656E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5164F" w14:textId="699C3E54" w:rsidR="00C573C8" w:rsidRPr="008266B0" w:rsidRDefault="00C573C8" w:rsidP="00C573C8">
            <w:pP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695BD86" w14:textId="5A116D55" w:rsidR="00C573C8" w:rsidRPr="008266B0" w:rsidRDefault="00C573C8" w:rsidP="00C573C8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9949BF0" w14:textId="00410961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5265C3C2" w14:textId="77777777" w:rsidTr="00936D8E">
        <w:trPr>
          <w:trHeight w:val="120"/>
        </w:trPr>
        <w:tc>
          <w:tcPr>
            <w:tcW w:w="1419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ED21CED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DAC7508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291F1" w14:textId="181A6CBE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F75A2D0" w14:textId="44C36C31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EF404B7" w14:textId="2A100CAF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4AC18CB9" w14:textId="77777777" w:rsidTr="00864445">
        <w:trPr>
          <w:trHeight w:val="120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513DD2B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December 31, 2021</w:t>
            </w:r>
          </w:p>
          <w:p w14:paraId="06187F7C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Friday</w:t>
            </w:r>
          </w:p>
          <w:p w14:paraId="74DF68BF" w14:textId="77777777" w:rsidR="00C573C8" w:rsidRPr="008266B0" w:rsidRDefault="00C573C8" w:rsidP="00C573C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26A23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E9934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Cholesterol synthesis, transport and excretion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7F84D97" w14:textId="77777777" w:rsidR="00C573C8" w:rsidRPr="008266B0" w:rsidRDefault="00C573C8" w:rsidP="00C573C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BC54A56" w14:textId="77777777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6109D275" w14:textId="77777777" w:rsidTr="00864445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E4079FB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49E27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3FD56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Cholesterol synthesis, transport and excretion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A8471" w14:textId="77777777" w:rsidR="00C573C8" w:rsidRPr="008266B0" w:rsidRDefault="00C573C8" w:rsidP="00C573C8">
            <w:pPr>
              <w:rPr>
                <w:rFonts w:asciiTheme="minorHAnsi" w:hAnsiTheme="minorHAnsi"/>
                <w:bCs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79F5E" w14:textId="77777777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3C8" w:rsidRPr="008266B0" w14:paraId="571596BB" w14:textId="77777777" w:rsidTr="00864445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0DBAF57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27878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46199" w14:textId="77777777" w:rsidR="00C573C8" w:rsidRPr="008266B0" w:rsidRDefault="00C573C8" w:rsidP="00C573C8">
            <w:pP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0E16E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5114E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2A0E8FC4" w14:textId="77777777" w:rsidTr="00864445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2446304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77D8C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84FAF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5AEA8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A6B2D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6699DE98" w14:textId="77777777" w:rsidTr="00864445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BAE13B2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30363DB3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2BE9D20C" w14:textId="77777777" w:rsidR="00C573C8" w:rsidRPr="008266B0" w:rsidRDefault="00C573C8" w:rsidP="00C573C8">
            <w:pPr>
              <w:jc w:val="center"/>
              <w:rPr>
                <w:rFonts w:asciiTheme="minorHAnsi" w:hAnsiTheme="minorHAnsi"/>
                <w:bCs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442BDDEA" w14:textId="77777777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61ED45C1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3C8" w:rsidRPr="008266B0" w14:paraId="568AB5B3" w14:textId="77777777" w:rsidTr="00864445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7FD531F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AA74E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1030C" w14:textId="77777777" w:rsidR="00C573C8" w:rsidRPr="008266B0" w:rsidRDefault="00C573C8" w:rsidP="00C573C8">
            <w:pPr>
              <w:rPr>
                <w:rFonts w:asciiTheme="minorHAnsi" w:hAnsiTheme="minorHAnsi"/>
                <w:bCs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5FEC78A" w14:textId="77777777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A39CD6E" w14:textId="77777777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C573C8" w:rsidRPr="008266B0" w14:paraId="23C15699" w14:textId="77777777" w:rsidTr="00864445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2696B79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CB375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D79AE" w14:textId="77777777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C81CA72" w14:textId="77777777" w:rsidR="00C573C8" w:rsidRPr="008266B0" w:rsidRDefault="00C573C8" w:rsidP="00C573C8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A406722" w14:textId="77777777" w:rsidR="00C573C8" w:rsidRPr="008266B0" w:rsidRDefault="00C573C8" w:rsidP="00C573C8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</w:p>
        </w:tc>
      </w:tr>
      <w:tr w:rsidR="00C573C8" w:rsidRPr="008266B0" w14:paraId="6CBFE470" w14:textId="77777777" w:rsidTr="00864445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B23FDDA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E7EF8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9C3B8" w14:textId="77777777" w:rsidR="00C573C8" w:rsidRPr="008266B0" w:rsidRDefault="00C573C8" w:rsidP="00C573C8">
            <w:pPr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D06123B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CF6379A" w14:textId="77777777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C573C8" w:rsidRPr="008266B0" w14:paraId="71706ADC" w14:textId="77777777" w:rsidTr="00864445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8AB8032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1BA09" w14:textId="77777777" w:rsidR="00C573C8" w:rsidRPr="008266B0" w:rsidRDefault="00C573C8" w:rsidP="00C573C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AA3C3" w14:textId="77777777" w:rsidR="00C573C8" w:rsidRPr="008266B0" w:rsidRDefault="00C573C8" w:rsidP="00C573C8">
            <w:pPr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4D96E64" w14:textId="77777777" w:rsidR="00C573C8" w:rsidRPr="008266B0" w:rsidRDefault="00C573C8" w:rsidP="00C573C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6CEA96" w14:textId="77777777" w:rsidR="00C573C8" w:rsidRPr="008266B0" w:rsidRDefault="00C573C8" w:rsidP="00C573C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</w:tbl>
    <w:p w14:paraId="00C0691F" w14:textId="77777777" w:rsidR="00D50D8B" w:rsidRDefault="00D50D8B" w:rsidP="00447FCF">
      <w:pPr>
        <w:rPr>
          <w:rFonts w:asciiTheme="minorHAnsi" w:hAnsiTheme="minorHAnsi"/>
          <w:sz w:val="16"/>
          <w:szCs w:val="16"/>
          <w:lang w:val="en-GB"/>
        </w:rPr>
      </w:pPr>
      <w:r w:rsidRPr="008266B0">
        <w:rPr>
          <w:rFonts w:asciiTheme="minorHAnsi" w:hAnsiTheme="minorHAnsi"/>
          <w:sz w:val="16"/>
          <w:szCs w:val="16"/>
          <w:lang w:val="en-GB"/>
        </w:rPr>
        <w:br w:type="page"/>
      </w:r>
    </w:p>
    <w:p w14:paraId="708D6CA7" w14:textId="77777777" w:rsidR="00864445" w:rsidRPr="008266B0" w:rsidRDefault="00864445" w:rsidP="00447FCF">
      <w:pPr>
        <w:rPr>
          <w:rFonts w:asciiTheme="minorHAnsi" w:hAnsiTheme="minorHAnsi"/>
          <w:sz w:val="16"/>
          <w:szCs w:val="16"/>
          <w:lang w:val="en-GB"/>
        </w:rPr>
      </w:pPr>
    </w:p>
    <w:tbl>
      <w:tblPr>
        <w:tblW w:w="108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4180"/>
        <w:gridCol w:w="2976"/>
        <w:gridCol w:w="1276"/>
      </w:tblGrid>
      <w:tr w:rsidR="00D50D8B" w:rsidRPr="008266B0" w14:paraId="23B69639" w14:textId="77777777" w:rsidTr="00C81A0F">
        <w:trPr>
          <w:trHeight w:val="120"/>
          <w:jc w:val="center"/>
        </w:trPr>
        <w:tc>
          <w:tcPr>
            <w:tcW w:w="9567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7C8E2AD1" w14:textId="77777777" w:rsidR="00D50D8B" w:rsidRPr="008266B0" w:rsidRDefault="00D50D8B" w:rsidP="00FE1632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WEEK 6</w:t>
            </w:r>
          </w:p>
        </w:tc>
        <w:tc>
          <w:tcPr>
            <w:tcW w:w="1276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750D8BBC" w14:textId="77777777" w:rsidR="00D50D8B" w:rsidRPr="008266B0" w:rsidRDefault="00D50D8B" w:rsidP="00FE1632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ONLINE</w:t>
            </w:r>
            <w:r w:rsidR="00002CE3"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/</w:t>
            </w: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to FACE</w:t>
            </w:r>
          </w:p>
        </w:tc>
      </w:tr>
      <w:tr w:rsidR="00D50D8B" w:rsidRPr="008266B0" w14:paraId="6AE2DEC9" w14:textId="77777777" w:rsidTr="00C81A0F">
        <w:trPr>
          <w:trHeight w:val="120"/>
          <w:jc w:val="center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2EADC3FA" w14:textId="77777777" w:rsidR="00D50D8B" w:rsidRPr="008266B0" w:rsidRDefault="00D50D8B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5B441B4B" w14:textId="77777777" w:rsidR="00D50D8B" w:rsidRPr="008266B0" w:rsidRDefault="00D50D8B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HOUR</w:t>
            </w:r>
          </w:p>
        </w:tc>
        <w:tc>
          <w:tcPr>
            <w:tcW w:w="41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5ED80567" w14:textId="77777777" w:rsidR="00D50D8B" w:rsidRPr="008266B0" w:rsidRDefault="00D50D8B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SUBJECT</w:t>
            </w:r>
          </w:p>
        </w:tc>
        <w:tc>
          <w:tcPr>
            <w:tcW w:w="29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2054359C" w14:textId="77777777" w:rsidR="00D50D8B" w:rsidRPr="008266B0" w:rsidRDefault="00D50D8B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LECTURER</w:t>
            </w:r>
          </w:p>
        </w:tc>
        <w:tc>
          <w:tcPr>
            <w:tcW w:w="1276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59995871" w14:textId="77777777" w:rsidR="00D50D8B" w:rsidRPr="008266B0" w:rsidRDefault="00D50D8B" w:rsidP="00FE1632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</w:p>
        </w:tc>
      </w:tr>
      <w:tr w:rsidR="00736920" w:rsidRPr="008266B0" w14:paraId="53E52355" w14:textId="77777777" w:rsidTr="00C81A0F">
        <w:trPr>
          <w:trHeight w:val="68"/>
          <w:jc w:val="center"/>
        </w:trPr>
        <w:tc>
          <w:tcPr>
            <w:tcW w:w="1419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1C89A8E7" w14:textId="77777777" w:rsidR="00736920" w:rsidRPr="008266B0" w:rsidRDefault="00736920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03, 2022</w:t>
            </w:r>
          </w:p>
          <w:p w14:paraId="68215E56" w14:textId="77777777" w:rsidR="00736920" w:rsidRPr="008266B0" w:rsidRDefault="00736920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D00D3" w14:textId="77777777" w:rsidR="00736920" w:rsidRPr="008266B0" w:rsidRDefault="00736920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59AF5" w14:textId="77777777" w:rsidR="00736920" w:rsidRPr="008266B0" w:rsidRDefault="00AE3EF7" w:rsidP="00FE1632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0968FF5" w14:textId="77777777" w:rsidR="00736920" w:rsidRPr="008266B0" w:rsidRDefault="00736920" w:rsidP="00FE16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B1D7383" w14:textId="77777777" w:rsidR="00736920" w:rsidRPr="008266B0" w:rsidRDefault="00736920" w:rsidP="00FE1632">
            <w:pPr>
              <w:rPr>
                <w:rFonts w:asciiTheme="minorHAnsi" w:hAnsiTheme="minorHAnsi"/>
                <w:b/>
                <w:sz w:val="16"/>
                <w:szCs w:val="16"/>
                <w:lang w:val="en-GB"/>
              </w:rPr>
            </w:pPr>
          </w:p>
        </w:tc>
      </w:tr>
      <w:tr w:rsidR="00736920" w:rsidRPr="008266B0" w14:paraId="47B264F6" w14:textId="77777777" w:rsidTr="00C81A0F">
        <w:trPr>
          <w:trHeight w:val="61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8895D4E" w14:textId="77777777" w:rsidR="00736920" w:rsidRPr="008266B0" w:rsidRDefault="00736920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D429D" w14:textId="77777777" w:rsidR="00736920" w:rsidRPr="008266B0" w:rsidRDefault="00736920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1739A" w14:textId="77777777" w:rsidR="00736920" w:rsidRPr="008266B0" w:rsidRDefault="00AE3EF7" w:rsidP="00FE1632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23CAA5E" w14:textId="77777777" w:rsidR="00736920" w:rsidRPr="008266B0" w:rsidRDefault="00736920" w:rsidP="00FE16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60C6AC" w14:textId="77777777" w:rsidR="00736920" w:rsidRPr="008266B0" w:rsidRDefault="00736920" w:rsidP="00FE1632">
            <w:pPr>
              <w:rPr>
                <w:rFonts w:asciiTheme="minorHAnsi" w:hAnsiTheme="minorHAnsi"/>
                <w:b/>
                <w:sz w:val="16"/>
                <w:szCs w:val="16"/>
                <w:lang w:val="en-GB"/>
              </w:rPr>
            </w:pPr>
          </w:p>
        </w:tc>
      </w:tr>
      <w:tr w:rsidR="007C6498" w:rsidRPr="008266B0" w14:paraId="7047093D" w14:textId="77777777" w:rsidTr="00C81A0F">
        <w:trPr>
          <w:trHeight w:val="61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21D81F37" w14:textId="77777777" w:rsidR="007C6498" w:rsidRPr="008266B0" w:rsidRDefault="007C6498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23F64" w14:textId="77777777" w:rsidR="007C6498" w:rsidRPr="008266B0" w:rsidRDefault="007C6498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6EB4B" w14:textId="77777777" w:rsidR="007C6498" w:rsidRPr="008266B0" w:rsidRDefault="007C6498" w:rsidP="00FE16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Lipid transport and storage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6D81C5" w14:textId="77777777" w:rsidR="007C6498" w:rsidRPr="008266B0" w:rsidRDefault="007C6498" w:rsidP="00FE16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118677E" w14:textId="77777777" w:rsidR="007C6498" w:rsidRPr="008266B0" w:rsidRDefault="007C6498" w:rsidP="009D480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</w:t>
            </w:r>
            <w:r w:rsidR="009D4808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215</w:t>
            </w: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)</w:t>
            </w:r>
          </w:p>
        </w:tc>
      </w:tr>
      <w:tr w:rsidR="007C6498" w:rsidRPr="008266B0" w14:paraId="367E200C" w14:textId="77777777" w:rsidTr="00C81A0F">
        <w:trPr>
          <w:trHeight w:val="61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703A5966" w14:textId="77777777" w:rsidR="007C6498" w:rsidRPr="008266B0" w:rsidRDefault="007C6498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4A228" w14:textId="77777777" w:rsidR="007C6498" w:rsidRPr="008266B0" w:rsidRDefault="007C6498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D9500" w14:textId="77777777" w:rsidR="007C6498" w:rsidRPr="008266B0" w:rsidRDefault="007C6498" w:rsidP="00FE1632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Lipid transport and storage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59EAE0" w14:textId="77777777" w:rsidR="007C6498" w:rsidRPr="008266B0" w:rsidRDefault="007C6498" w:rsidP="00FE16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3949753" w14:textId="77777777" w:rsidR="007C6498" w:rsidRPr="008266B0" w:rsidRDefault="007C6498" w:rsidP="009D480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</w:t>
            </w:r>
            <w:r w:rsidR="009D4808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215</w:t>
            </w: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)</w:t>
            </w:r>
          </w:p>
        </w:tc>
      </w:tr>
      <w:tr w:rsidR="00A04133" w:rsidRPr="008266B0" w14:paraId="60D25ABA" w14:textId="77777777" w:rsidTr="00C81A0F">
        <w:trPr>
          <w:trHeight w:val="61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FA03E7C" w14:textId="77777777" w:rsidR="00A04133" w:rsidRPr="008266B0" w:rsidRDefault="00A04133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6189D185" w14:textId="77777777" w:rsidR="00A04133" w:rsidRPr="008266B0" w:rsidRDefault="00A04133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7F37B72D" w14:textId="77777777" w:rsidR="00A04133" w:rsidRPr="008266B0" w:rsidRDefault="00A04133" w:rsidP="00FE1632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177B2DB7" w14:textId="77777777" w:rsidR="00A04133" w:rsidRPr="008266B0" w:rsidRDefault="00A04133" w:rsidP="00FE1632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6B957C67" w14:textId="77777777" w:rsidR="00A04133" w:rsidRPr="008266B0" w:rsidRDefault="00A04133" w:rsidP="00FE16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D0601F" w:rsidRPr="008266B0" w14:paraId="4679E405" w14:textId="77777777" w:rsidTr="00C81A0F">
        <w:trPr>
          <w:trHeight w:val="7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00EF6D36" w14:textId="77777777" w:rsidR="00D0601F" w:rsidRPr="008266B0" w:rsidRDefault="00D0601F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D69B6" w14:textId="77777777" w:rsidR="00D0601F" w:rsidRPr="008266B0" w:rsidRDefault="00D0601F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D54B1" w14:textId="77777777" w:rsidR="00D0601F" w:rsidRPr="008266B0" w:rsidRDefault="00D0601F" w:rsidP="0086444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  <w:t>LAB1: Blood smear (Group 4)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976ED22" w14:textId="77777777" w:rsidR="00D0601F" w:rsidRPr="008266B0" w:rsidRDefault="00D0601F" w:rsidP="00864445">
            <w:pPr>
              <w:rPr>
                <w:rFonts w:asciiTheme="minorHAnsi" w:hAnsiTheme="minorHAnsi"/>
                <w:color w:val="2F5496" w:themeColor="accent5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2F5496" w:themeColor="accent5" w:themeShade="BF"/>
                <w:sz w:val="16"/>
                <w:szCs w:val="16"/>
                <w:lang w:val="en-GB" w:eastAsia="en-US"/>
              </w:rPr>
              <w:t>Physiology Dept. Lecturers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273FB3B" w14:textId="77777777" w:rsidR="00D0601F" w:rsidRPr="008266B0" w:rsidRDefault="00D0601F" w:rsidP="00864445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D0601F" w:rsidRPr="008266B0" w14:paraId="6A5E56CD" w14:textId="77777777" w:rsidTr="00C81A0F">
        <w:trPr>
          <w:trHeight w:val="76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4D2D68A2" w14:textId="77777777" w:rsidR="00D0601F" w:rsidRPr="008266B0" w:rsidRDefault="00D0601F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4005E" w14:textId="77777777" w:rsidR="00D0601F" w:rsidRPr="008266B0" w:rsidRDefault="00D0601F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EF71B" w14:textId="77777777" w:rsidR="00D0601F" w:rsidRPr="008266B0" w:rsidRDefault="00D0601F" w:rsidP="00864445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  <w:t>LAB1: Blood smear (Group 3)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A3AA24C" w14:textId="77777777" w:rsidR="00D0601F" w:rsidRPr="008266B0" w:rsidRDefault="00D0601F" w:rsidP="00864445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2F5496" w:themeColor="accent5" w:themeShade="BF"/>
                <w:sz w:val="16"/>
                <w:szCs w:val="16"/>
                <w:lang w:val="en-GB" w:eastAsia="en-US"/>
              </w:rPr>
              <w:t>Physiology Dept. Lecturers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710F21" w14:textId="77777777" w:rsidR="00D0601F" w:rsidRPr="008266B0" w:rsidRDefault="00D0601F" w:rsidP="00864445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D0601F" w:rsidRPr="008266B0" w14:paraId="588DDF48" w14:textId="77777777" w:rsidTr="00C81A0F">
        <w:trPr>
          <w:trHeight w:val="61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4034F361" w14:textId="77777777" w:rsidR="00D0601F" w:rsidRPr="008266B0" w:rsidRDefault="00D0601F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9A236" w14:textId="77777777" w:rsidR="00D0601F" w:rsidRPr="008266B0" w:rsidRDefault="00D0601F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0C084" w14:textId="77777777" w:rsidR="00D0601F" w:rsidRPr="008266B0" w:rsidRDefault="00D0601F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  <w:t>LAB1: Blood smear (Group 2)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3666C0E" w14:textId="77777777" w:rsidR="00D0601F" w:rsidRPr="008266B0" w:rsidRDefault="00D0601F" w:rsidP="00864445">
            <w:pPr>
              <w:rPr>
                <w:rFonts w:asciiTheme="minorHAnsi" w:hAnsiTheme="minorHAnsi"/>
                <w:color w:val="2F5496" w:themeColor="accent5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2F5496" w:themeColor="accent5" w:themeShade="BF"/>
                <w:sz w:val="16"/>
                <w:szCs w:val="16"/>
                <w:lang w:val="en-GB" w:eastAsia="en-US"/>
              </w:rPr>
              <w:t>Physiology Dept. Lecturers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B4C48B4" w14:textId="77777777" w:rsidR="00D0601F" w:rsidRPr="008266B0" w:rsidRDefault="00D0601F" w:rsidP="00864445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D0601F" w:rsidRPr="008266B0" w14:paraId="623B8778" w14:textId="77777777" w:rsidTr="00C81A0F">
        <w:trPr>
          <w:trHeight w:val="61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55BBA858" w14:textId="77777777" w:rsidR="00D0601F" w:rsidRPr="008266B0" w:rsidRDefault="00D0601F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B3613FC" w14:textId="77777777" w:rsidR="00D0601F" w:rsidRPr="008266B0" w:rsidRDefault="00D0601F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4A96020" w14:textId="77777777" w:rsidR="00D0601F" w:rsidRPr="008266B0" w:rsidRDefault="00D0601F" w:rsidP="00864445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  <w:t>LAB1: Blood smear (Group 1)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0D95A3A" w14:textId="77777777" w:rsidR="00D0601F" w:rsidRPr="008266B0" w:rsidRDefault="00D0601F" w:rsidP="00864445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2F5496" w:themeColor="accent5" w:themeShade="BF"/>
                <w:sz w:val="16"/>
                <w:szCs w:val="16"/>
                <w:lang w:val="en-GB" w:eastAsia="en-US"/>
              </w:rPr>
              <w:t>Physiology Dept. Lecturers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D676286" w14:textId="77777777" w:rsidR="00D0601F" w:rsidRPr="008266B0" w:rsidRDefault="00D0601F" w:rsidP="00864445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C57712" w:rsidRPr="008266B0" w14:paraId="66B0C6F6" w14:textId="77777777" w:rsidTr="00C81A0F">
        <w:trPr>
          <w:trHeight w:val="55"/>
          <w:jc w:val="center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0C8E9CD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  <w:p w14:paraId="56BE23D4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04, 2022</w:t>
            </w:r>
          </w:p>
          <w:p w14:paraId="57716B5C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Tuesday</w:t>
            </w:r>
          </w:p>
          <w:p w14:paraId="35307F1D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95B72" w14:textId="77777777" w:rsidR="00C57712" w:rsidRPr="008266B0" w:rsidRDefault="00C57712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5EB12" w14:textId="77777777" w:rsidR="00C57712" w:rsidRPr="008266B0" w:rsidRDefault="00C57712" w:rsidP="004E6363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LAB </w:t>
            </w:r>
            <w:r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>2</w:t>
            </w: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: 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Digestive tract Histology (Group 3-4)</w:t>
            </w: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C97F665" w14:textId="77777777" w:rsidR="00C57712" w:rsidRPr="008266B0" w:rsidRDefault="00C57712" w:rsidP="004E636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Dept. Lecturers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CD446E7" w14:textId="77777777" w:rsidR="00C57712" w:rsidRPr="008266B0" w:rsidRDefault="00C57712" w:rsidP="004E636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C57712" w:rsidRPr="008266B0" w14:paraId="494098B5" w14:textId="77777777" w:rsidTr="00C81A0F">
        <w:trPr>
          <w:trHeight w:val="55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26CDAA4E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B2B22" w14:textId="77777777" w:rsidR="00C57712" w:rsidRPr="008266B0" w:rsidRDefault="00C57712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2850E" w14:textId="77777777" w:rsidR="00C57712" w:rsidRPr="008266B0" w:rsidRDefault="00C57712" w:rsidP="004E6363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LAB </w:t>
            </w:r>
            <w:r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>2</w:t>
            </w: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: 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Digestive tract Histology (Group 3-4)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8372B6C" w14:textId="77777777" w:rsidR="00C57712" w:rsidRPr="008266B0" w:rsidRDefault="00C57712" w:rsidP="004E636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Dept. Lecturers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789B710" w14:textId="77777777" w:rsidR="00C57712" w:rsidRPr="008266B0" w:rsidRDefault="00C57712" w:rsidP="004E636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C57712" w:rsidRPr="008266B0" w14:paraId="2BD7EC96" w14:textId="77777777" w:rsidTr="00C81A0F">
        <w:trPr>
          <w:trHeight w:val="55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4E2F44ED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40487" w14:textId="77777777" w:rsidR="00C57712" w:rsidRPr="008266B0" w:rsidRDefault="00C57712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E6D03" w14:textId="77777777" w:rsidR="00C57712" w:rsidRPr="008266B0" w:rsidRDefault="00C57712" w:rsidP="004E6363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LAB </w:t>
            </w:r>
            <w:r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>2</w:t>
            </w: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: 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Digestive tract (Group 1-2)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F08C7E3" w14:textId="77777777" w:rsidR="00C57712" w:rsidRPr="008266B0" w:rsidRDefault="00C57712" w:rsidP="004E636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Dept. Lecturers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EE900FE" w14:textId="77777777" w:rsidR="00C57712" w:rsidRPr="008266B0" w:rsidRDefault="00C57712" w:rsidP="004E636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C57712" w:rsidRPr="008266B0" w14:paraId="7CDE3A2C" w14:textId="77777777" w:rsidTr="00C81A0F">
        <w:trPr>
          <w:trHeight w:val="55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59C07F1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96D0A" w14:textId="77777777" w:rsidR="00C57712" w:rsidRPr="008266B0" w:rsidRDefault="00C57712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8CCDC" w14:textId="77777777" w:rsidR="00C57712" w:rsidRPr="008266B0" w:rsidRDefault="00C57712" w:rsidP="004E636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LAB </w:t>
            </w:r>
            <w:r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>2</w:t>
            </w:r>
            <w:r w:rsidRPr="008266B0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val="en-GB" w:eastAsia="en-US"/>
              </w:rPr>
              <w:t xml:space="preserve">: </w:t>
            </w: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Digestive tract Histology (Group 1-2)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FA7DE8D" w14:textId="77777777" w:rsidR="00C57712" w:rsidRPr="008266B0" w:rsidRDefault="00C57712" w:rsidP="004E6363">
            <w:pPr>
              <w:rPr>
                <w:rFonts w:asciiTheme="minorHAnsi" w:hAnsiTheme="minorHAnsi"/>
                <w:color w:val="6633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Histology Dept. Lecturers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6119DC4" w14:textId="77777777" w:rsidR="00C57712" w:rsidRPr="008266B0" w:rsidRDefault="00C57712" w:rsidP="004E6363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C57712" w:rsidRPr="008266B0" w14:paraId="1551D9AC" w14:textId="77777777" w:rsidTr="00C81A0F">
        <w:trPr>
          <w:trHeight w:val="55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746A9F3F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396C1811" w14:textId="77777777" w:rsidR="00C57712" w:rsidRPr="008266B0" w:rsidRDefault="00C57712" w:rsidP="00FE1632">
            <w:pPr>
              <w:rPr>
                <w:rFonts w:asciiTheme="minorHAnsi" w:hAnsiTheme="minorHAnsi"/>
                <w:color w:val="000000"/>
                <w:sz w:val="16"/>
                <w:szCs w:val="16"/>
                <w:highlight w:val="yellow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02E41879" w14:textId="77777777" w:rsidR="00C57712" w:rsidRPr="008266B0" w:rsidRDefault="00C57712" w:rsidP="00FE1632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038B9AB3" w14:textId="77777777" w:rsidR="00C57712" w:rsidRPr="008266B0" w:rsidRDefault="00C57712" w:rsidP="00FE1632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1DBA761C" w14:textId="77777777" w:rsidR="00C57712" w:rsidRPr="008266B0" w:rsidRDefault="00C57712" w:rsidP="00FE16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57712" w:rsidRPr="008266B0" w14:paraId="6DB55E41" w14:textId="77777777" w:rsidTr="00C81A0F">
        <w:trPr>
          <w:trHeight w:val="55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001846FC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7E2D0" w14:textId="77777777" w:rsidR="00C57712" w:rsidRPr="008266B0" w:rsidRDefault="00C57712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51CAB" w14:textId="77777777" w:rsidR="00C57712" w:rsidRPr="008266B0" w:rsidRDefault="00C57712" w:rsidP="00FE1632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Non- fermentative Gram negative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bacili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1D9A67C" w14:textId="77777777" w:rsidR="00C57712" w:rsidRPr="00C57712" w:rsidRDefault="00C57712" w:rsidP="00FE1632">
            <w:pPr>
              <w:rPr>
                <w:color w:val="2E74B5" w:themeColor="accent1" w:themeShade="BF"/>
                <w:lang w:val="de-DE"/>
              </w:rPr>
            </w:pPr>
            <w:r w:rsidRPr="00C57712">
              <w:rPr>
                <w:rFonts w:asciiTheme="minorHAnsi" w:eastAsiaTheme="minorHAnsi" w:hAnsiTheme="minorHAnsi" w:cs="Calibri"/>
                <w:color w:val="2E74B5" w:themeColor="accent1" w:themeShade="BF"/>
                <w:sz w:val="16"/>
                <w:szCs w:val="16"/>
                <w:lang w:val="de-DE" w:eastAsia="en-US"/>
              </w:rPr>
              <w:t>Assist. Prof. Dr. Kevser ATALIK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5D4BF23" w14:textId="77777777" w:rsidR="00C57712" w:rsidRPr="008266B0" w:rsidRDefault="00C57712" w:rsidP="00FE1632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C57712" w:rsidRPr="008266B0" w14:paraId="1631A7E0" w14:textId="77777777" w:rsidTr="00C81A0F">
        <w:trPr>
          <w:trHeight w:val="55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1EDDAD3" w14:textId="77777777" w:rsidR="00C57712" w:rsidRPr="008266B0" w:rsidRDefault="00C57712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0AA30" w14:textId="77777777" w:rsidR="00C57712" w:rsidRPr="008266B0" w:rsidRDefault="00C57712" w:rsidP="00FE1632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DF5F7" w14:textId="77777777" w:rsidR="00C57712" w:rsidRPr="008266B0" w:rsidRDefault="00C57712" w:rsidP="00FE1632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Non- fermentative Gram negative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bacili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D91C865" w14:textId="77777777" w:rsidR="00C57712" w:rsidRPr="00C57712" w:rsidRDefault="00C57712" w:rsidP="00FE1632">
            <w:pPr>
              <w:rPr>
                <w:color w:val="2E74B5" w:themeColor="accent1" w:themeShade="BF"/>
                <w:lang w:val="de-DE"/>
              </w:rPr>
            </w:pPr>
            <w:r w:rsidRPr="00C57712">
              <w:rPr>
                <w:rFonts w:asciiTheme="minorHAnsi" w:eastAsiaTheme="minorHAnsi" w:hAnsiTheme="minorHAnsi" w:cs="Calibri"/>
                <w:color w:val="2E74B5" w:themeColor="accent1" w:themeShade="BF"/>
                <w:sz w:val="16"/>
                <w:szCs w:val="16"/>
                <w:lang w:val="de-DE" w:eastAsia="en-US"/>
              </w:rPr>
              <w:t>Assist. Prof. Dr. Kevser ATALIK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C17EFE" w14:textId="77777777" w:rsidR="00C57712" w:rsidRPr="008266B0" w:rsidRDefault="00C57712" w:rsidP="00FE1632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6DEB3A16" w14:textId="77777777" w:rsidTr="00C81A0F">
        <w:trPr>
          <w:trHeight w:val="55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0A01E870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EBCAD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8DDDD" w14:textId="26D55F40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Posterior Abdominal Wall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DC436C9" w14:textId="62B3DC09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B768C24" w14:textId="374BC5CC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4004D877" w14:textId="77777777" w:rsidTr="00C81A0F">
        <w:trPr>
          <w:trHeight w:val="55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7420453E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50D410E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8856E5C" w14:textId="7A32670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Posterior Abdominal Wall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1E782B4" w14:textId="7AA766F5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98E37F0" w14:textId="666098D2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45652D84" w14:textId="77777777" w:rsidTr="00C81A0F">
        <w:trPr>
          <w:trHeight w:val="120"/>
          <w:jc w:val="center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4F124C0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05, 2022</w:t>
            </w:r>
          </w:p>
          <w:p w14:paraId="021B9339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Wednesday</w:t>
            </w:r>
          </w:p>
          <w:p w14:paraId="76EBB165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158AB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374F6" w14:textId="53E9538F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en-GB" w:eastAsia="en-US"/>
              </w:rPr>
              <w:t>Embryology &amp; development of digestive system</w:t>
            </w: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89AB6DE" w14:textId="39376E1D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 xml:space="preserve">Prof. Dr. </w:t>
            </w:r>
            <w:proofErr w:type="spellStart"/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>B.Zuhal</w:t>
            </w:r>
            <w:proofErr w:type="spellEnd"/>
            <w:r w:rsidRPr="00C57712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val="de-DE" w:eastAsia="en-US"/>
              </w:rPr>
              <w:t xml:space="preserve"> ALTUNKAYNAK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26630A7" w14:textId="1E882E39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748252D9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558FF94B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B9202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D0F72" w14:textId="77777777" w:rsidR="00B90334" w:rsidRPr="008266B0" w:rsidRDefault="00B90334" w:rsidP="00B9033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Dietary Balances; Regulation of Feeding; Obesity and</w:t>
            </w:r>
          </w:p>
          <w:p w14:paraId="75467582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BF8F00" w:themeColor="accent4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Starvation; Vitamins and Minerals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B16E80D" w14:textId="77777777" w:rsidR="00B90334" w:rsidRPr="008266B0" w:rsidRDefault="00B90334" w:rsidP="00B90334">
            <w:pPr>
              <w:rPr>
                <w:rFonts w:asciiTheme="minorHAnsi" w:hAnsiTheme="minorHAnsi"/>
                <w:bCs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8D0FCE3" w14:textId="77777777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4EACCDC7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46B14C7D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D0226A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50F87" w14:textId="77777777" w:rsidR="00B90334" w:rsidRPr="008266B0" w:rsidRDefault="00B90334" w:rsidP="00B90334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Dietary Balances; Regulation of Feeding; Obesity and</w:t>
            </w:r>
          </w:p>
          <w:p w14:paraId="4BF191C6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BF8F00" w:themeColor="accent4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Starvation; Vitamins and Minerals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7229B5" w14:textId="77777777" w:rsidR="00B90334" w:rsidRPr="008266B0" w:rsidRDefault="00B90334" w:rsidP="00B90334">
            <w:pPr>
              <w:rPr>
                <w:rFonts w:asciiTheme="minorHAnsi" w:hAnsiTheme="minorHAnsi"/>
                <w:bCs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FB6B0E2" w14:textId="77777777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3B474CDB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565F38E9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738E2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E01B3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val="en-GB" w:eastAsia="en-US"/>
              </w:rPr>
              <w:t>ENTREPRENEURSHIP</w:t>
            </w: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 xml:space="preserve"> 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4C43ACB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1066DF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90334" w:rsidRPr="008266B0" w14:paraId="35E1332E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395C5137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25A474C9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312119A3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5DE15B27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2972D850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90334" w:rsidRPr="008266B0" w14:paraId="098192F1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1B753571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FFFB2" w14:textId="77777777" w:rsidR="00B90334" w:rsidRPr="008266B0" w:rsidRDefault="00B90334" w:rsidP="00B90334">
            <w:pPr>
              <w:pStyle w:val="NoSpacing"/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15318" w14:textId="05175170" w:rsidR="00B90334" w:rsidRPr="008266B0" w:rsidRDefault="00B90334" w:rsidP="00B90334">
            <w:pPr>
              <w:rPr>
                <w:rFonts w:asciiTheme="minorHAnsi" w:hAnsiTheme="minorHAnsi"/>
                <w:b/>
                <w:color w:val="2E74B5" w:themeColor="accent1" w:themeShade="BF"/>
                <w:sz w:val="16"/>
                <w:szCs w:val="16"/>
                <w:lang w:val="en-GB"/>
              </w:rPr>
            </w:pPr>
            <w:r w:rsidRPr="00D72BB4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Vessels and Nerves of Digestive System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7ED63E9" w14:textId="6A9BD7C7" w:rsidR="00B90334" w:rsidRPr="00C57712" w:rsidRDefault="00B90334" w:rsidP="00B90334">
            <w:pPr>
              <w:rPr>
                <w:color w:val="2E74B5" w:themeColor="accent1" w:themeShade="BF"/>
                <w:lang w:val="de-DE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91EB138" w14:textId="5A93BBC8" w:rsidR="00B90334" w:rsidRPr="008266B0" w:rsidRDefault="0009397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05148126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4AEEDE66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6C765" w14:textId="77777777" w:rsidR="00B90334" w:rsidRPr="008266B0" w:rsidRDefault="00B90334" w:rsidP="00B90334">
            <w:pPr>
              <w:pStyle w:val="NoSpacing"/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4D72" w14:textId="77B1DFEE" w:rsidR="00B90334" w:rsidRPr="008266B0" w:rsidRDefault="00B90334" w:rsidP="00B90334">
            <w:pPr>
              <w:rPr>
                <w:rFonts w:asciiTheme="minorHAnsi" w:hAnsiTheme="minorHAnsi"/>
                <w:b/>
                <w:color w:val="2E74B5" w:themeColor="accent1" w:themeShade="BF"/>
                <w:sz w:val="16"/>
                <w:szCs w:val="16"/>
                <w:lang w:val="en-GB"/>
              </w:rPr>
            </w:pPr>
            <w:r w:rsidRPr="00D72BB4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Vessels and Nerves of Digestive System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72413DC" w14:textId="7DE8AA37" w:rsidR="00B90334" w:rsidRPr="00C57712" w:rsidRDefault="00B90334" w:rsidP="00B90334">
            <w:pPr>
              <w:rPr>
                <w:color w:val="2E74B5" w:themeColor="accent1" w:themeShade="BF"/>
                <w:lang w:val="de-DE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E1ACC18" w14:textId="58003522" w:rsidR="00B90334" w:rsidRPr="008266B0" w:rsidRDefault="0009397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5A0A68F8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7EAB4CC4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D03BA" w14:textId="77777777" w:rsidR="00B90334" w:rsidRPr="008266B0" w:rsidRDefault="00B90334" w:rsidP="00B90334">
            <w:pPr>
              <w:pStyle w:val="NoSpacing"/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4A83F" w14:textId="63B0FDCB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Anaerobic bacteria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676322" w14:textId="180543DE" w:rsidR="00B90334" w:rsidRPr="00C57712" w:rsidRDefault="00B90334" w:rsidP="00B90334">
            <w:pPr>
              <w:rPr>
                <w:rFonts w:asciiTheme="minorHAnsi" w:hAnsiTheme="minorHAnsi"/>
                <w:sz w:val="16"/>
                <w:szCs w:val="16"/>
                <w:lang w:val="de-DE"/>
              </w:rPr>
            </w:pPr>
            <w:r w:rsidRPr="00C57712">
              <w:rPr>
                <w:rFonts w:asciiTheme="minorHAnsi" w:eastAsiaTheme="minorHAnsi" w:hAnsiTheme="minorHAnsi" w:cs="Calibri"/>
                <w:color w:val="2E74B5" w:themeColor="accent1" w:themeShade="BF"/>
                <w:sz w:val="16"/>
                <w:szCs w:val="16"/>
                <w:lang w:val="de-DE" w:eastAsia="en-US"/>
              </w:rPr>
              <w:t>Assist. Prof. Dr. Kevser ATALIK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B52FEEC" w14:textId="7FEEC488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26F55121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5C69C5A3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0CFEC5C" w14:textId="77777777" w:rsidR="00B90334" w:rsidRPr="008266B0" w:rsidRDefault="00B90334" w:rsidP="00B90334">
            <w:pPr>
              <w:pStyle w:val="NoSpacing"/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3AB5FB6" w14:textId="0B525799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Anaerobic bacteria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0839E3D" w14:textId="70F74E1D" w:rsidR="00B90334" w:rsidRPr="008266B0" w:rsidRDefault="00B90334" w:rsidP="00B9033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C57712">
              <w:rPr>
                <w:rFonts w:asciiTheme="minorHAnsi" w:eastAsiaTheme="minorHAnsi" w:hAnsiTheme="minorHAnsi" w:cs="Calibri"/>
                <w:color w:val="2E74B5" w:themeColor="accent1" w:themeShade="BF"/>
                <w:sz w:val="16"/>
                <w:szCs w:val="16"/>
                <w:lang w:val="de-DE" w:eastAsia="en-US"/>
              </w:rPr>
              <w:t>Assist. Prof. Dr. Kevser ATALIK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5A4AD3" w14:textId="4A683FC8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2183222D" w14:textId="77777777" w:rsidTr="00C81A0F">
        <w:trPr>
          <w:trHeight w:val="120"/>
          <w:jc w:val="center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C362114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06, 2022</w:t>
            </w:r>
          </w:p>
          <w:p w14:paraId="339FB7AF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Thursday</w:t>
            </w:r>
          </w:p>
          <w:p w14:paraId="11568FFD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EA777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B4FCE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167ED" w14:textId="77777777" w:rsidR="00B90334" w:rsidRPr="008266B0" w:rsidRDefault="00B90334" w:rsidP="00B90334">
            <w:pPr>
              <w:ind w:left="-1"/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CE3FD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90334" w:rsidRPr="008266B0" w14:paraId="64899256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3EC2D3D7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5C17C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C9ED8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Spore forming rods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306946C" w14:textId="77777777" w:rsidR="00B90334" w:rsidRPr="008266B0" w:rsidRDefault="00B90334" w:rsidP="00B90334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Assist.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Aydın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Aydınlı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E789F72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B90334" w:rsidRPr="008266B0" w14:paraId="47F9BB12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0CBFC762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0C1C9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704ED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Spore forming rods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8F4C7D3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Assist.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Aydın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Aydınlı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1A2A752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B90334" w:rsidRPr="008266B0" w14:paraId="54981DA7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528A89EA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9B0D3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147D2" w14:textId="77777777" w:rsidR="00B90334" w:rsidRPr="008266B0" w:rsidRDefault="00B90334" w:rsidP="00B90334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Regulation of hunger and satiety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00D33D4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Lamia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PINAR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58A4579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B90334" w:rsidRPr="008266B0" w14:paraId="4A9154D0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6AB682AE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76C04671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</w:tcPr>
          <w:p w14:paraId="495B5935" w14:textId="77777777" w:rsidR="00B90334" w:rsidRPr="008266B0" w:rsidRDefault="00B90334" w:rsidP="00B90334">
            <w:pPr>
              <w:rPr>
                <w:rFonts w:asciiTheme="minorHAnsi" w:hAnsiTheme="minorHAnsi"/>
                <w:bCs/>
                <w:color w:val="BF8F00" w:themeColor="accent4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507A1F58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78114BAE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90334" w:rsidRPr="008266B0" w14:paraId="7B0A7C71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446F7A1E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CA07A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5180E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Metabolism of purine and pyrimidine nucleotides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2C8793F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>Dr.</w:t>
            </w:r>
            <w:proofErr w:type="spellEnd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>Öğr</w:t>
            </w:r>
            <w:proofErr w:type="spellEnd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 xml:space="preserve">. </w:t>
            </w:r>
            <w:proofErr w:type="spellStart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>Üyesi</w:t>
            </w:r>
            <w:proofErr w:type="spellEnd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>Sercan</w:t>
            </w:r>
            <w:proofErr w:type="spellEnd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 xml:space="preserve"> KAPANCIK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E04D84" w14:textId="77777777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B90334" w:rsidRPr="008266B0" w14:paraId="4BE4EEE2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5C5503CB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F6F9E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9D750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Metabolism of purine and pyrimidine nucleotides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0F60CE1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</w:pPr>
            <w:proofErr w:type="spellStart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>Dr.</w:t>
            </w:r>
            <w:proofErr w:type="spellEnd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>Öğr</w:t>
            </w:r>
            <w:proofErr w:type="spellEnd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 xml:space="preserve">. </w:t>
            </w:r>
            <w:proofErr w:type="spellStart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>Üyesi</w:t>
            </w:r>
            <w:proofErr w:type="spellEnd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 xml:space="preserve"> </w:t>
            </w:r>
            <w:proofErr w:type="spellStart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>Sercan</w:t>
            </w:r>
            <w:proofErr w:type="spellEnd"/>
            <w:r w:rsidRPr="008266B0"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  <w:t xml:space="preserve"> KAPANCIK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A58CE08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B90334" w:rsidRPr="008266B0" w14:paraId="71C4F5EB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right w:val="single" w:sz="4" w:space="0" w:color="auto"/>
            </w:tcBorders>
            <w:vAlign w:val="center"/>
          </w:tcPr>
          <w:p w14:paraId="28AD361C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19A21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2A22F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E948F68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44E7AAD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90334" w:rsidRPr="008266B0" w14:paraId="7736D880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C1B259E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87EF1F2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498B2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632BEF5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D46BC3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90334" w:rsidRPr="008266B0" w14:paraId="5DD8E2BC" w14:textId="77777777" w:rsidTr="00C81A0F">
        <w:trPr>
          <w:trHeight w:val="120"/>
          <w:jc w:val="center"/>
        </w:trPr>
        <w:tc>
          <w:tcPr>
            <w:tcW w:w="141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C9D57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07, 2022</w:t>
            </w:r>
          </w:p>
          <w:p w14:paraId="7ACCC960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Friday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65F9D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EC7B4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7600AAD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A8650DD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90334" w:rsidRPr="008266B0" w14:paraId="6A15900E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47F25D4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B268E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30F0B" w14:textId="77777777" w:rsidR="00B90334" w:rsidRPr="008266B0" w:rsidRDefault="00B90334" w:rsidP="00B90334">
            <w:pPr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Starve-feed cycle and metabolic homeostasis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94503C5" w14:textId="77777777" w:rsidR="00B90334" w:rsidRPr="008266B0" w:rsidRDefault="00B90334" w:rsidP="00B90334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AE7043" w14:textId="77777777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42C4983E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844617F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D1B01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1D558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Starve-feed cycle and metabolic homeostasis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C284F5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738BBD" w14:textId="77777777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060AE00E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B11606A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C6679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410FD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Starve-feed cycle and metabolic homeostasis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C6C9C5E" w14:textId="77777777" w:rsidR="00B90334" w:rsidRPr="008266B0" w:rsidRDefault="00B90334" w:rsidP="00B90334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>Gülden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00B150"/>
                <w:sz w:val="16"/>
                <w:szCs w:val="16"/>
                <w:lang w:val="en-GB" w:eastAsia="en-US"/>
              </w:rPr>
              <w:t xml:space="preserve"> BURÇAK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B78F8C" w14:textId="77777777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B90334" w:rsidRPr="008266B0" w14:paraId="2A78EAED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A4225AB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06ABEDE3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0CD1CC00" w14:textId="77777777" w:rsidR="00B90334" w:rsidRPr="008266B0" w:rsidRDefault="00B90334" w:rsidP="00B90334">
            <w:pPr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678BC7C2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787B3A4F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  <w:tr w:rsidR="00B90334" w:rsidRPr="008266B0" w14:paraId="3575E132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BD9543F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1E008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C8985" w14:textId="77777777" w:rsidR="00B90334" w:rsidRPr="008266B0" w:rsidRDefault="00B90334" w:rsidP="00B90334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4B47B65" w14:textId="77777777" w:rsidR="00B90334" w:rsidRPr="008266B0" w:rsidRDefault="00B90334" w:rsidP="00B90334">
            <w:pPr>
              <w:rPr>
                <w:rFonts w:asciiTheme="minorHAnsi" w:hAnsiTheme="minorHAnsi"/>
                <w:color w:val="2F5496" w:themeColor="accent5" w:themeShade="BF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AEEC7DA" w14:textId="77777777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B90334" w:rsidRPr="008266B0" w14:paraId="77988C91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64CFD54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41E7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01236" w14:textId="77777777" w:rsidR="00B90334" w:rsidRPr="008266B0" w:rsidRDefault="00B90334" w:rsidP="00B90334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7B76C8B" w14:textId="77777777" w:rsidR="00B90334" w:rsidRPr="008266B0" w:rsidRDefault="00B90334" w:rsidP="00B90334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2CC02E9" w14:textId="77777777" w:rsidR="00B90334" w:rsidRPr="008266B0" w:rsidRDefault="00B90334" w:rsidP="00B90334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</w:p>
        </w:tc>
      </w:tr>
      <w:tr w:rsidR="00B90334" w:rsidRPr="008266B0" w14:paraId="3766EE22" w14:textId="77777777" w:rsidTr="00C81A0F">
        <w:trPr>
          <w:trHeight w:val="70"/>
          <w:jc w:val="center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2559468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B2BD5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D39E2" w14:textId="77777777" w:rsidR="00B90334" w:rsidRPr="008266B0" w:rsidRDefault="00B90334" w:rsidP="00B90334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6E27317" w14:textId="77777777" w:rsidR="00B90334" w:rsidRPr="008266B0" w:rsidRDefault="00B90334" w:rsidP="00B90334">
            <w:pPr>
              <w:rPr>
                <w:rFonts w:asciiTheme="minorHAnsi" w:hAnsiTheme="minorHAnsi"/>
                <w:color w:val="2F5496" w:themeColor="accent5" w:themeShade="BF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865E09E" w14:textId="77777777" w:rsidR="00B90334" w:rsidRPr="008266B0" w:rsidRDefault="00B90334" w:rsidP="00B90334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B90334" w:rsidRPr="008266B0" w14:paraId="695DF796" w14:textId="77777777" w:rsidTr="00C81A0F">
        <w:trPr>
          <w:trHeight w:val="120"/>
          <w:jc w:val="center"/>
        </w:trPr>
        <w:tc>
          <w:tcPr>
            <w:tcW w:w="141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2CA54F0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72932B6" w14:textId="77777777" w:rsidR="00B90334" w:rsidRPr="008266B0" w:rsidRDefault="00B90334" w:rsidP="00B90334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28B3A72" w14:textId="77777777" w:rsidR="00B90334" w:rsidRPr="008266B0" w:rsidRDefault="00B90334" w:rsidP="00B90334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24E1F73" w14:textId="77777777" w:rsidR="00B90334" w:rsidRPr="008266B0" w:rsidRDefault="00B90334" w:rsidP="00B90334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A195850" w14:textId="77777777" w:rsidR="00B90334" w:rsidRPr="008266B0" w:rsidRDefault="00B90334" w:rsidP="00B90334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</w:p>
        </w:tc>
      </w:tr>
    </w:tbl>
    <w:p w14:paraId="54F01F5D" w14:textId="77777777" w:rsidR="00D50D8B" w:rsidRPr="008266B0" w:rsidRDefault="00D50D8B" w:rsidP="00447FCF">
      <w:pPr>
        <w:rPr>
          <w:rFonts w:asciiTheme="minorHAnsi" w:hAnsiTheme="minorHAnsi"/>
          <w:sz w:val="16"/>
          <w:szCs w:val="16"/>
          <w:lang w:val="en-GB"/>
        </w:rPr>
      </w:pPr>
      <w:r w:rsidRPr="008266B0">
        <w:rPr>
          <w:rFonts w:asciiTheme="minorHAnsi" w:hAnsiTheme="minorHAnsi"/>
          <w:sz w:val="16"/>
          <w:szCs w:val="16"/>
          <w:lang w:val="en-GB"/>
        </w:rPr>
        <w:br w:type="page"/>
      </w:r>
    </w:p>
    <w:p w14:paraId="1AF025E1" w14:textId="77777777" w:rsidR="00FE1632" w:rsidRPr="008266B0" w:rsidRDefault="00FE1632" w:rsidP="00447FCF">
      <w:pPr>
        <w:rPr>
          <w:rFonts w:asciiTheme="minorHAnsi" w:hAnsiTheme="minorHAnsi"/>
          <w:sz w:val="16"/>
          <w:szCs w:val="16"/>
          <w:lang w:val="en-GB"/>
        </w:rPr>
      </w:pPr>
    </w:p>
    <w:p w14:paraId="09E9DC38" w14:textId="77777777" w:rsidR="00FE1632" w:rsidRPr="008266B0" w:rsidRDefault="00FE1632" w:rsidP="00447FCF">
      <w:pPr>
        <w:rPr>
          <w:rFonts w:asciiTheme="minorHAnsi" w:hAnsiTheme="minorHAnsi"/>
          <w:sz w:val="16"/>
          <w:szCs w:val="16"/>
          <w:lang w:val="en-GB"/>
        </w:rPr>
      </w:pPr>
    </w:p>
    <w:tbl>
      <w:tblPr>
        <w:tblW w:w="10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9"/>
        <w:gridCol w:w="992"/>
        <w:gridCol w:w="4342"/>
        <w:gridCol w:w="2601"/>
        <w:gridCol w:w="1418"/>
      </w:tblGrid>
      <w:tr w:rsidR="001F75DE" w:rsidRPr="008266B0" w14:paraId="1A3E1879" w14:textId="77777777" w:rsidTr="00C81A0F">
        <w:trPr>
          <w:trHeight w:val="120"/>
        </w:trPr>
        <w:tc>
          <w:tcPr>
            <w:tcW w:w="9284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6BB1FBA6" w14:textId="77777777" w:rsidR="001F75DE" w:rsidRPr="008266B0" w:rsidRDefault="001F75DE" w:rsidP="00FE1632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WEEK 7</w:t>
            </w:r>
          </w:p>
        </w:tc>
        <w:tc>
          <w:tcPr>
            <w:tcW w:w="141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26100F0F" w14:textId="77777777" w:rsidR="001F75DE" w:rsidRPr="008266B0" w:rsidRDefault="001F75DE" w:rsidP="00FE1632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ONLINE</w:t>
            </w:r>
            <w:r w:rsidR="00F44C81"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/</w:t>
            </w:r>
          </w:p>
          <w:p w14:paraId="511E80C0" w14:textId="77777777" w:rsidR="001F75DE" w:rsidRPr="008266B0" w:rsidRDefault="001F75DE" w:rsidP="00FE1632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to FACE</w:t>
            </w:r>
          </w:p>
        </w:tc>
      </w:tr>
      <w:tr w:rsidR="001F75DE" w:rsidRPr="008266B0" w14:paraId="464E7F65" w14:textId="77777777" w:rsidTr="00C81A0F">
        <w:trPr>
          <w:trHeight w:val="120"/>
        </w:trPr>
        <w:tc>
          <w:tcPr>
            <w:tcW w:w="134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5B3DA1D0" w14:textId="77777777" w:rsidR="001F75DE" w:rsidRPr="008266B0" w:rsidRDefault="001F75DE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667589D1" w14:textId="77777777" w:rsidR="001F75DE" w:rsidRPr="008266B0" w:rsidRDefault="001F75DE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HOUR</w:t>
            </w:r>
          </w:p>
        </w:tc>
        <w:tc>
          <w:tcPr>
            <w:tcW w:w="4342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46350E49" w14:textId="77777777" w:rsidR="001F75DE" w:rsidRPr="008266B0" w:rsidRDefault="001F75DE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SUBJECT</w:t>
            </w:r>
          </w:p>
        </w:tc>
        <w:tc>
          <w:tcPr>
            <w:tcW w:w="26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  <w:vAlign w:val="center"/>
          </w:tcPr>
          <w:p w14:paraId="7C71EDEB" w14:textId="77777777" w:rsidR="001F75DE" w:rsidRPr="008266B0" w:rsidRDefault="001F75DE" w:rsidP="00FE1632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LECTURER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4B083" w:themeFill="accent2" w:themeFillTint="99"/>
          </w:tcPr>
          <w:p w14:paraId="39C143B0" w14:textId="77777777" w:rsidR="001F75DE" w:rsidRPr="008266B0" w:rsidRDefault="001F75DE" w:rsidP="00FE1632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</w:pPr>
          </w:p>
        </w:tc>
      </w:tr>
      <w:tr w:rsidR="00C9073F" w:rsidRPr="008266B0" w14:paraId="57CBBD01" w14:textId="77777777" w:rsidTr="00936D8E">
        <w:trPr>
          <w:trHeight w:val="68"/>
        </w:trPr>
        <w:tc>
          <w:tcPr>
            <w:tcW w:w="1349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14:paraId="4C7A11F8" w14:textId="77777777" w:rsidR="00C9073F" w:rsidRPr="008266B0" w:rsidRDefault="00C9073F" w:rsidP="00C9073F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10, 2022</w:t>
            </w:r>
          </w:p>
          <w:p w14:paraId="02102D7D" w14:textId="77777777" w:rsidR="00C9073F" w:rsidRPr="008266B0" w:rsidRDefault="00C9073F" w:rsidP="00C9073F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DD872" w14:textId="77777777" w:rsidR="00C9073F" w:rsidRPr="008266B0" w:rsidRDefault="00C9073F" w:rsidP="00C9073F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648F" w14:textId="00F4561D" w:rsidR="00C9073F" w:rsidRPr="008266B0" w:rsidRDefault="00421AF8" w:rsidP="00C9073F">
            <w:pPr>
              <w:rPr>
                <w:rFonts w:asciiTheme="minorHAnsi" w:hAnsiTheme="minorHAnsi"/>
                <w:b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7FF95F1" w14:textId="2F8B9BD2" w:rsidR="00C9073F" w:rsidRPr="008266B0" w:rsidRDefault="00C9073F" w:rsidP="00C9073F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3283025" w14:textId="77777777" w:rsidR="00C9073F" w:rsidRPr="008266B0" w:rsidRDefault="00C9073F" w:rsidP="00C9073F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C9073F" w:rsidRPr="008266B0" w14:paraId="442A2A62" w14:textId="77777777" w:rsidTr="00C81A0F">
        <w:trPr>
          <w:trHeight w:val="61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3E1EA6BB" w14:textId="77777777" w:rsidR="00C9073F" w:rsidRPr="008266B0" w:rsidRDefault="00C9073F" w:rsidP="00C9073F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F25D5" w14:textId="77777777" w:rsidR="00C9073F" w:rsidRPr="008266B0" w:rsidRDefault="00C9073F" w:rsidP="00C9073F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B244F" w14:textId="026A7BE7" w:rsidR="00C9073F" w:rsidRPr="00C9073F" w:rsidRDefault="00421AF8" w:rsidP="00C9073F">
            <w:pPr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9FCD2EC" w14:textId="460041F7" w:rsidR="00C9073F" w:rsidRPr="008266B0" w:rsidRDefault="00C9073F" w:rsidP="00C9073F">
            <w:pPr>
              <w:rPr>
                <w:rFonts w:asciiTheme="minorHAnsi" w:hAnsiTheme="minorHAnsi"/>
                <w:bCs/>
                <w:color w:val="0070C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3349AF9" w14:textId="4874DAF2" w:rsidR="00C9073F" w:rsidRPr="008266B0" w:rsidRDefault="00C9073F" w:rsidP="00C9073F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421AF8" w:rsidRPr="008266B0" w14:paraId="7A0CEB9C" w14:textId="77777777" w:rsidTr="00944225">
        <w:trPr>
          <w:trHeight w:val="99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20A8C90C" w14:textId="77777777" w:rsidR="00421AF8" w:rsidRPr="008266B0" w:rsidRDefault="00421AF8" w:rsidP="00421AF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83DD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07918" w14:textId="7CAFE66F" w:rsidR="00421AF8" w:rsidRPr="00C9073F" w:rsidRDefault="00421AF8" w:rsidP="00421AF8">
            <w:pPr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</w:pPr>
            <w:r w:rsidRPr="00C9073F"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  <w:t>Basal Metabolism and Body Temperature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9027651" w14:textId="03283ADF" w:rsidR="00421AF8" w:rsidRPr="008266B0" w:rsidRDefault="00421AF8" w:rsidP="00421AF8">
            <w:pPr>
              <w:rPr>
                <w:rFonts w:asciiTheme="minorHAnsi" w:hAnsiTheme="minorHAnsi"/>
                <w:bCs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E81F125" w14:textId="39672AF2" w:rsidR="00421AF8" w:rsidRPr="008266B0" w:rsidRDefault="00421AF8" w:rsidP="00421AF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421AF8" w:rsidRPr="008266B0" w14:paraId="17C33AE7" w14:textId="77777777" w:rsidTr="00CE4DDA">
        <w:trPr>
          <w:trHeight w:val="61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5CB7B156" w14:textId="77777777" w:rsidR="00421AF8" w:rsidRPr="008266B0" w:rsidRDefault="00421AF8" w:rsidP="00421AF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B1F37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34D5" w14:textId="45E746A8" w:rsidR="00421AF8" w:rsidRPr="008266B0" w:rsidRDefault="00421AF8" w:rsidP="00421AF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C9073F">
              <w:rPr>
                <w:rFonts w:asciiTheme="minorHAnsi" w:hAnsiTheme="minorHAnsi"/>
                <w:color w:val="7030A0"/>
                <w:sz w:val="16"/>
                <w:szCs w:val="16"/>
                <w:lang w:val="en-GB"/>
              </w:rPr>
              <w:t>Basal Metabolism and Body Temperature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7BC9D87" w14:textId="548E631D" w:rsidR="00421AF8" w:rsidRPr="008266B0" w:rsidRDefault="00421AF8" w:rsidP="00421AF8">
            <w:pPr>
              <w:rPr>
                <w:rFonts w:asciiTheme="minorHAnsi" w:hAnsiTheme="minorHAnsi"/>
                <w:bCs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Assoc. 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Güldal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İ. GÜLTEKİN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9F42F31" w14:textId="757D1F55" w:rsidR="00421AF8" w:rsidRPr="008266B0" w:rsidRDefault="00421AF8" w:rsidP="00421AF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421AF8" w:rsidRPr="008266B0" w14:paraId="7E57480D" w14:textId="77777777" w:rsidTr="00C81A0F">
        <w:trPr>
          <w:trHeight w:val="61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37B76A10" w14:textId="77777777" w:rsidR="00421AF8" w:rsidRPr="008266B0" w:rsidRDefault="00421AF8" w:rsidP="00421AF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126CBFDB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7108F871" w14:textId="77777777" w:rsidR="00421AF8" w:rsidRPr="008266B0" w:rsidRDefault="00421AF8" w:rsidP="00421AF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002FF6A0" w14:textId="77777777" w:rsidR="00421AF8" w:rsidRPr="008266B0" w:rsidRDefault="00421AF8" w:rsidP="00421AF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4B14F712" w14:textId="77777777" w:rsidR="00421AF8" w:rsidRPr="008266B0" w:rsidRDefault="00421AF8" w:rsidP="00421AF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421AF8" w:rsidRPr="008266B0" w14:paraId="79D023E6" w14:textId="77777777" w:rsidTr="00C81A0F">
        <w:trPr>
          <w:trHeight w:val="61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75741321" w14:textId="77777777" w:rsidR="00421AF8" w:rsidRPr="008266B0" w:rsidRDefault="00421AF8" w:rsidP="00421AF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ED54C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98546" w14:textId="77777777" w:rsidR="00421AF8" w:rsidRPr="008266B0" w:rsidRDefault="00421AF8" w:rsidP="00421AF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val="en-GB" w:eastAsia="en-US"/>
              </w:rPr>
              <w:t>LAB 1</w:t>
            </w: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: Bacteriology (Group 4)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1A9EE8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Microbiology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74EEC69" w14:textId="77777777" w:rsidR="00421AF8" w:rsidRPr="008266B0" w:rsidRDefault="00421AF8" w:rsidP="00421AF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421AF8" w:rsidRPr="008266B0" w14:paraId="700AB5E2" w14:textId="77777777" w:rsidTr="00C81A0F">
        <w:trPr>
          <w:trHeight w:val="61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40FE31C1" w14:textId="77777777" w:rsidR="00421AF8" w:rsidRPr="008266B0" w:rsidRDefault="00421AF8" w:rsidP="00421AF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7950C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E8B0" w14:textId="77777777" w:rsidR="00421AF8" w:rsidRPr="008266B0" w:rsidRDefault="00421AF8" w:rsidP="00421AF8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val="en-GB" w:eastAsia="en-US"/>
              </w:rPr>
              <w:t>LAB 1</w:t>
            </w: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: Bacteriology (Group 3)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3C4A78A" w14:textId="77777777" w:rsidR="00421AF8" w:rsidRPr="008266B0" w:rsidRDefault="00421AF8" w:rsidP="00421AF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Microbiology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5C3FDB" w14:textId="77777777" w:rsidR="00421AF8" w:rsidRPr="008266B0" w:rsidRDefault="00421AF8" w:rsidP="00421AF8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421AF8" w:rsidRPr="008266B0" w14:paraId="59E4391F" w14:textId="77777777" w:rsidTr="00C81A0F">
        <w:trPr>
          <w:trHeight w:val="61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65F08C92" w14:textId="77777777" w:rsidR="00421AF8" w:rsidRPr="008266B0" w:rsidRDefault="00421AF8" w:rsidP="00421AF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A56A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FAE52" w14:textId="77777777" w:rsidR="00421AF8" w:rsidRPr="008266B0" w:rsidRDefault="00421AF8" w:rsidP="00421AF8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val="en-GB" w:eastAsia="en-US"/>
              </w:rPr>
              <w:t>LAB 1</w:t>
            </w: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: Bacteriology (Group 2)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5F5F52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Microbiology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D8BD56" w14:textId="77777777" w:rsidR="00421AF8" w:rsidRPr="008266B0" w:rsidRDefault="00421AF8" w:rsidP="00421AF8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421AF8" w:rsidRPr="008266B0" w14:paraId="525B937E" w14:textId="77777777" w:rsidTr="00C81A0F">
        <w:trPr>
          <w:trHeight w:val="61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237052E6" w14:textId="77777777" w:rsidR="00421AF8" w:rsidRPr="008266B0" w:rsidRDefault="00421AF8" w:rsidP="00421AF8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72905F7" w14:textId="77777777" w:rsidR="00421AF8" w:rsidRPr="008266B0" w:rsidRDefault="00421AF8" w:rsidP="00421AF8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BD6A859" w14:textId="77777777" w:rsidR="00421AF8" w:rsidRPr="008266B0" w:rsidRDefault="00421AF8" w:rsidP="00421AF8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val="en-GB" w:eastAsia="en-US"/>
              </w:rPr>
              <w:t>LAB 1</w:t>
            </w: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: Bacteriology (Group 1)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5055372" w14:textId="77777777" w:rsidR="00421AF8" w:rsidRPr="008266B0" w:rsidRDefault="00421AF8" w:rsidP="00421AF8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val="en-GB" w:eastAsia="en-US"/>
              </w:rPr>
              <w:t>Microbiology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85F12A8" w14:textId="77777777" w:rsidR="00421AF8" w:rsidRPr="008266B0" w:rsidRDefault="00421AF8" w:rsidP="00421AF8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31BA6E34" w14:textId="77777777" w:rsidTr="00BC2DFB">
        <w:trPr>
          <w:trHeight w:val="55"/>
        </w:trPr>
        <w:tc>
          <w:tcPr>
            <w:tcW w:w="134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E362829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  <w:p w14:paraId="1EAF6924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11, 2022</w:t>
            </w:r>
          </w:p>
          <w:p w14:paraId="4A613F0D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Tuesday</w:t>
            </w:r>
          </w:p>
          <w:p w14:paraId="0FBCBFAD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1FD2E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AA36D" w14:textId="62A1F283" w:rsidR="00BD610D" w:rsidRPr="00D72BB4" w:rsidRDefault="00BD610D" w:rsidP="00BD610D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6CC8502" w14:textId="3EBCD25D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F177399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6C06CE3F" w14:textId="77777777" w:rsidTr="00BC2DFB">
        <w:trPr>
          <w:trHeight w:val="55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58228E84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23EB0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BAC84" w14:textId="79E18858" w:rsidR="00BD610D" w:rsidRPr="00D72BB4" w:rsidRDefault="00BD610D" w:rsidP="00BD610D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A464834" w14:textId="443D3B9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54CBD4C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6CEE7608" w14:textId="77777777" w:rsidTr="00C81A0F">
        <w:trPr>
          <w:trHeight w:val="55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5C232538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7C98F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C423A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Diseases of the digestive system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9E56549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Lamia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PINAR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06BA6E4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BD610D" w:rsidRPr="008266B0" w14:paraId="66646E1F" w14:textId="77777777" w:rsidTr="00C81A0F">
        <w:trPr>
          <w:trHeight w:val="55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1332FED4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6D07A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89A68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Diseases of the digestive system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F286990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>Lamia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val="en-GB" w:eastAsia="en-US"/>
              </w:rPr>
              <w:t xml:space="preserve"> PINAR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C6694B9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/FACE(T215)</w:t>
            </w:r>
          </w:p>
        </w:tc>
      </w:tr>
      <w:tr w:rsidR="00BD610D" w:rsidRPr="008266B0" w14:paraId="108C837F" w14:textId="77777777" w:rsidTr="00C81A0F">
        <w:trPr>
          <w:trHeight w:val="55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35E19133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298C279F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00D8CD4A" w14:textId="77777777" w:rsidR="00BD610D" w:rsidRPr="008266B0" w:rsidRDefault="00BD610D" w:rsidP="00BD610D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18485126" w14:textId="77777777" w:rsidR="00BD610D" w:rsidRPr="008266B0" w:rsidRDefault="00BD610D" w:rsidP="00BD610D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295DDA4D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4FF79C19" w14:textId="77777777" w:rsidTr="00C81A0F">
        <w:trPr>
          <w:trHeight w:val="55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799D4DDA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09AEC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40F33" w14:textId="32F71C46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 xml:space="preserve">LAB </w:t>
            </w:r>
            <w:r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>3</w:t>
            </w:r>
            <w:r w:rsidRPr="008266B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Gastrointestinal System lab-2 </w:t>
            </w: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(Groups 3-4)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0C7EB9A" w14:textId="430DDD94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Anatomy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0A61EC8" w14:textId="15BD3A59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03CF4C03" w14:textId="77777777" w:rsidTr="00C81A0F">
        <w:trPr>
          <w:trHeight w:val="55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692C4E53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5A336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33F63" w14:textId="1D4C6A14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 xml:space="preserve">LAB </w:t>
            </w:r>
            <w:r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>3</w:t>
            </w:r>
            <w:r w:rsidRPr="008266B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Gastrointestinal System lab-2 </w:t>
            </w: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(groups 1-2)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D737A99" w14:textId="4FEE1254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Anatomy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2334449" w14:textId="6018DACE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21E644B9" w14:textId="77777777" w:rsidTr="00936D8E">
        <w:trPr>
          <w:trHeight w:val="55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42A3B801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6CF94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6276C" w14:textId="325B0796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 xml:space="preserve">LAB </w:t>
            </w:r>
            <w:r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>3</w:t>
            </w:r>
            <w:r w:rsidRPr="008266B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Gastrointestinal System lab-2 </w:t>
            </w: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(Groups 3-4)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C833F17" w14:textId="28DA42C5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Anatomy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2181B90" w14:textId="77777777" w:rsidR="00BD610D" w:rsidRPr="008266B0" w:rsidRDefault="00BD610D" w:rsidP="00BD610D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757180BA" w14:textId="77777777" w:rsidTr="00936D8E">
        <w:trPr>
          <w:trHeight w:val="55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19E725C8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3A12273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7B389D7" w14:textId="3B8541B0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 xml:space="preserve">LAB </w:t>
            </w:r>
            <w:r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>3</w:t>
            </w:r>
            <w:r w:rsidRPr="008266B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val="en-GB"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Gastrointestinal System lab-2 </w:t>
            </w: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(groups 1-2)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DBBE4CE" w14:textId="5236596A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Anatomy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C459BA9" w14:textId="77777777" w:rsidR="00BD610D" w:rsidRPr="008266B0" w:rsidRDefault="00BD610D" w:rsidP="00BD610D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2C07E257" w14:textId="77777777" w:rsidTr="00C81A0F">
        <w:trPr>
          <w:trHeight w:val="120"/>
        </w:trPr>
        <w:tc>
          <w:tcPr>
            <w:tcW w:w="134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E6453B6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12, 2022</w:t>
            </w:r>
          </w:p>
          <w:p w14:paraId="09EC3594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Wednesday</w:t>
            </w:r>
          </w:p>
          <w:p w14:paraId="45D014AE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62D9A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05759" w14:textId="64CAF7DC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  <w:t>LAB2: Differential Count (Group 4)</w:t>
            </w:r>
          </w:p>
        </w:tc>
        <w:tc>
          <w:tcPr>
            <w:tcW w:w="26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A23A21D" w14:textId="59938E09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2F5496" w:themeColor="accent5" w:themeShade="BF"/>
                <w:sz w:val="16"/>
                <w:szCs w:val="16"/>
                <w:lang w:val="en-GB" w:eastAsia="en-US"/>
              </w:rPr>
              <w:t>Physiology Dept. Lecturers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40EEF86" w14:textId="0CBCDB52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616AC1E2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4582E458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EDB69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42403" w14:textId="7B42A349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  <w:t>LAB2:  Differential Count (Group 3)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3D64AE6" w14:textId="467F2A6B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2F5496" w:themeColor="accent5" w:themeShade="BF"/>
                <w:sz w:val="16"/>
                <w:szCs w:val="16"/>
                <w:lang w:val="en-GB" w:eastAsia="en-US"/>
              </w:rPr>
              <w:t>Physiology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F044227" w14:textId="178B314D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7C1AE472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579CF4B6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4BC64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C0CBD" w14:textId="5C2E3B67" w:rsidR="00BD610D" w:rsidRPr="008266B0" w:rsidRDefault="00BD610D" w:rsidP="00BD610D">
            <w:pPr>
              <w:rPr>
                <w:rFonts w:asciiTheme="minorHAnsi" w:hAnsiTheme="minorHAnsi"/>
                <w:b/>
                <w:color w:val="2E74B5" w:themeColor="accent1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  <w:t>LAB2:  Differential Count (Group 2)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7A18247" w14:textId="74A9C53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2F5496" w:themeColor="accent5" w:themeShade="BF"/>
                <w:sz w:val="16"/>
                <w:szCs w:val="16"/>
                <w:lang w:val="en-GB" w:eastAsia="en-US"/>
              </w:rPr>
              <w:t>Physiology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0FD2E7" w14:textId="2FFFD74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6AD2D2F1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2EBAE546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A6BA5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08223" w14:textId="666C77D6" w:rsidR="00BD610D" w:rsidRPr="008266B0" w:rsidRDefault="00BD610D" w:rsidP="00BD610D">
            <w:pPr>
              <w:tabs>
                <w:tab w:val="left" w:pos="3332"/>
              </w:tabs>
              <w:rPr>
                <w:rFonts w:asciiTheme="minorHAnsi" w:hAnsiTheme="minorHAnsi"/>
                <w:b/>
                <w:color w:val="2E74B5" w:themeColor="accent1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  <w:t>LAB2:  Differential Count (Group 1)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8D79D0" w14:textId="6A3E3F4E" w:rsidR="00BD610D" w:rsidRPr="008266B0" w:rsidRDefault="00BD610D" w:rsidP="00BD610D">
            <w:pPr>
              <w:rPr>
                <w:rFonts w:asciiTheme="minorHAnsi" w:hAnsiTheme="minorHAnsi"/>
                <w:color w:val="66330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color w:val="2F5496" w:themeColor="accent5" w:themeShade="BF"/>
                <w:sz w:val="16"/>
                <w:szCs w:val="16"/>
                <w:lang w:val="en-GB" w:eastAsia="en-US"/>
              </w:rPr>
              <w:t>Physiology Dept. Lecturers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0871F91" w14:textId="710F891F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16"/>
                <w:szCs w:val="16"/>
                <w:lang w:val="en-GB" w:eastAsia="tr-TR"/>
              </w:rPr>
              <w:t>FACE /FACE</w:t>
            </w:r>
          </w:p>
        </w:tc>
      </w:tr>
      <w:tr w:rsidR="00BD610D" w:rsidRPr="008266B0" w14:paraId="43C86215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34F35C84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7730FC42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2D4A54AF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179F75D9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5B78C91E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4BBE98DD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7967A5D4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1ACEE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3E421" w14:textId="66EB49BE" w:rsidR="00BD610D" w:rsidRPr="008266B0" w:rsidRDefault="00BD610D" w:rsidP="00BD610D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3338C45" w14:textId="57B75B61" w:rsidR="00BD610D" w:rsidRPr="008266B0" w:rsidRDefault="00BD610D" w:rsidP="00BD610D">
            <w:pPr>
              <w:rPr>
                <w:rFonts w:asciiTheme="minorHAnsi" w:hAnsiTheme="minorHAnsi"/>
                <w:color w:val="2F5496" w:themeColor="accent5" w:themeShade="BF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B991B71" w14:textId="5ECF748E" w:rsidR="00BD610D" w:rsidRPr="008266B0" w:rsidRDefault="00BD610D" w:rsidP="00BD610D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BD610D" w:rsidRPr="008266B0" w14:paraId="465ADF85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69FB35D1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C8377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C65B0" w14:textId="6B78F71B" w:rsidR="00BD610D" w:rsidRPr="008266B0" w:rsidRDefault="00BD610D" w:rsidP="00BD610D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AB5FBA3" w14:textId="562D8A23" w:rsidR="00BD610D" w:rsidRPr="008266B0" w:rsidRDefault="00BD610D" w:rsidP="00BD610D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28368DE" w14:textId="26E5BA6C" w:rsidR="00BD610D" w:rsidRPr="008266B0" w:rsidRDefault="00BD610D" w:rsidP="00BD610D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</w:p>
        </w:tc>
      </w:tr>
      <w:tr w:rsidR="00BD610D" w:rsidRPr="008266B0" w14:paraId="0A604C18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273DC71C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C5631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3412F" w14:textId="1AACB508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0F88870" w14:textId="71824D25" w:rsidR="00BD610D" w:rsidRPr="008266B0" w:rsidRDefault="00BD610D" w:rsidP="00BD610D">
            <w:pPr>
              <w:rPr>
                <w:rFonts w:asciiTheme="minorHAnsi" w:hAnsiTheme="minorHAnsi"/>
                <w:color w:val="2F5496" w:themeColor="accent5" w:themeShade="BF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996D46D" w14:textId="6323DA80" w:rsidR="00BD610D" w:rsidRPr="008266B0" w:rsidRDefault="00BD610D" w:rsidP="00BD610D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</w:p>
        </w:tc>
      </w:tr>
      <w:tr w:rsidR="00BD610D" w:rsidRPr="008266B0" w14:paraId="44FEDDA1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2B53E247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C1C820D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CB618C4" w14:textId="6EA9AEDF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0E1148E" w14:textId="30D6DA11" w:rsidR="00BD610D" w:rsidRPr="008266B0" w:rsidRDefault="00BD610D" w:rsidP="00BD610D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5DE8772" w14:textId="731968D0" w:rsidR="00BD610D" w:rsidRPr="008266B0" w:rsidRDefault="00BD610D" w:rsidP="00BD610D">
            <w:pPr>
              <w:rPr>
                <w:rFonts w:asciiTheme="minorHAnsi" w:hAnsiTheme="minorHAnsi" w:cs="Arial"/>
                <w:color w:val="0070C0"/>
                <w:sz w:val="16"/>
                <w:szCs w:val="16"/>
                <w:lang w:val="en-GB"/>
              </w:rPr>
            </w:pPr>
          </w:p>
        </w:tc>
      </w:tr>
      <w:tr w:rsidR="00BD610D" w:rsidRPr="008266B0" w14:paraId="359E63C7" w14:textId="77777777" w:rsidTr="00C81A0F">
        <w:trPr>
          <w:trHeight w:val="120"/>
        </w:trPr>
        <w:tc>
          <w:tcPr>
            <w:tcW w:w="1349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08952B1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13, 2022</w:t>
            </w:r>
          </w:p>
          <w:p w14:paraId="2F3604AD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Thursday</w:t>
            </w:r>
          </w:p>
          <w:p w14:paraId="465E396A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D7150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0C51C" w14:textId="77777777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A167BBE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B96072F" w14:textId="77777777" w:rsidR="00BD610D" w:rsidRPr="008266B0" w:rsidRDefault="00BD610D" w:rsidP="00BD610D">
            <w:pPr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</w:pPr>
          </w:p>
        </w:tc>
      </w:tr>
      <w:tr w:rsidR="00BD610D" w:rsidRPr="008266B0" w14:paraId="5CAA7D13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18668AA2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12B50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77A52" w14:textId="77777777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62C88F5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8F11CC" w14:textId="77777777" w:rsidR="00BD610D" w:rsidRPr="008266B0" w:rsidRDefault="00BD610D" w:rsidP="00BD610D">
            <w:pPr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</w:pPr>
          </w:p>
        </w:tc>
      </w:tr>
      <w:tr w:rsidR="00BD610D" w:rsidRPr="008266B0" w14:paraId="14D92E85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138D2410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D2B58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484EC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2E74B5" w:themeColor="accent1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94BFCD2" w14:textId="77777777" w:rsidR="00BD610D" w:rsidRPr="008266B0" w:rsidRDefault="00BD610D" w:rsidP="00BD610D">
            <w:pPr>
              <w:rPr>
                <w:rFonts w:asciiTheme="minorHAnsi" w:hAnsiTheme="minorHAnsi"/>
                <w:color w:val="ED7D31" w:themeColor="accent2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32EC8C6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3FAD6DB2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6ADA6EF1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F1074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72A8E" w14:textId="77777777" w:rsidR="00BD610D" w:rsidRPr="008266B0" w:rsidRDefault="00BD610D" w:rsidP="00BD610D">
            <w:pPr>
              <w:tabs>
                <w:tab w:val="left" w:pos="3332"/>
              </w:tabs>
              <w:rPr>
                <w:rFonts w:asciiTheme="minorHAnsi" w:hAnsiTheme="minorHAnsi"/>
                <w:b/>
                <w:color w:val="2E74B5" w:themeColor="accent1" w:themeShade="BF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C783917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B330758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3B36400A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7B561E60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31D84B7A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51D451E0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7030A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  <w:lang w:val="en-GB"/>
              </w:rPr>
              <w:t>Lunch Hour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5955CDF3" w14:textId="77777777" w:rsidR="00BD610D" w:rsidRPr="008266B0" w:rsidRDefault="00BD610D" w:rsidP="00BD610D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4BCAB95F" w14:textId="77777777" w:rsidR="00BD610D" w:rsidRPr="008266B0" w:rsidRDefault="00BD610D" w:rsidP="00BD610D">
            <w:pPr>
              <w:rPr>
                <w:rFonts w:asciiTheme="minorHAnsi" w:hAnsiTheme="minorHAnsi"/>
                <w:color w:val="00B050"/>
                <w:sz w:val="16"/>
                <w:szCs w:val="16"/>
                <w:lang w:val="en-GB"/>
              </w:rPr>
            </w:pPr>
          </w:p>
        </w:tc>
      </w:tr>
      <w:tr w:rsidR="00BD610D" w:rsidRPr="008266B0" w14:paraId="55DE2CC9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2B4380E6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4B30C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5B5BD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F5A0074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D05873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  <w:tr w:rsidR="00BD610D" w:rsidRPr="008266B0" w14:paraId="3EC73FD6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47690258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BD651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9ADED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D824865" w14:textId="77777777" w:rsidR="00BD610D" w:rsidRPr="008266B0" w:rsidRDefault="00BD610D" w:rsidP="00BD610D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A2028B9" w14:textId="77777777" w:rsidR="00BD610D" w:rsidRPr="008266B0" w:rsidRDefault="00BD610D" w:rsidP="00BD610D">
            <w:pPr>
              <w:rPr>
                <w:rFonts w:asciiTheme="minorHAnsi" w:hAnsiTheme="minorHAnsi"/>
                <w:color w:val="FF0000"/>
                <w:sz w:val="16"/>
                <w:szCs w:val="16"/>
                <w:lang w:val="en-GB"/>
              </w:rPr>
            </w:pPr>
          </w:p>
        </w:tc>
      </w:tr>
      <w:tr w:rsidR="00BD610D" w:rsidRPr="008266B0" w14:paraId="58AC1E79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7CE8CDAE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77D5B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0CA53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15EA9D2" w14:textId="77777777" w:rsidR="00BD610D" w:rsidRPr="008266B0" w:rsidRDefault="00BD610D" w:rsidP="00BD610D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7A5A4B2" w14:textId="77777777" w:rsidR="00BD610D" w:rsidRPr="008266B0" w:rsidRDefault="00BD610D" w:rsidP="00BD610D">
            <w:pPr>
              <w:rPr>
                <w:rFonts w:asciiTheme="minorHAnsi" w:hAnsiTheme="minorHAnsi"/>
                <w:color w:val="0070C0"/>
                <w:sz w:val="16"/>
                <w:szCs w:val="16"/>
                <w:lang w:val="en-GB"/>
              </w:rPr>
            </w:pPr>
          </w:p>
        </w:tc>
      </w:tr>
      <w:tr w:rsidR="00BD610D" w:rsidRPr="008266B0" w14:paraId="367B3708" w14:textId="77777777" w:rsidTr="00C81A0F">
        <w:trPr>
          <w:trHeight w:val="120"/>
        </w:trPr>
        <w:tc>
          <w:tcPr>
            <w:tcW w:w="1349" w:type="dxa"/>
            <w:vMerge/>
            <w:tcBorders>
              <w:right w:val="single" w:sz="4" w:space="0" w:color="auto"/>
            </w:tcBorders>
            <w:vAlign w:val="center"/>
          </w:tcPr>
          <w:p w14:paraId="5E19F1AE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459855E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95E22DE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6C6F92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A011479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  <w:tr w:rsidR="00BD610D" w:rsidRPr="008266B0" w14:paraId="1E925524" w14:textId="77777777" w:rsidTr="00C81A0F">
        <w:trPr>
          <w:trHeight w:val="120"/>
        </w:trPr>
        <w:tc>
          <w:tcPr>
            <w:tcW w:w="1349" w:type="dxa"/>
            <w:vMerge w:val="restart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FFAF5EA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January 14, 2022</w:t>
            </w:r>
          </w:p>
          <w:p w14:paraId="49B8DAD6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16"/>
                <w:szCs w:val="16"/>
                <w:lang w:val="en-GB"/>
              </w:rPr>
              <w:t>Friday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032DC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C0A13" w14:textId="77777777" w:rsidR="00BD610D" w:rsidRPr="008266B0" w:rsidRDefault="00BD610D" w:rsidP="00BD610D">
            <w:pPr>
              <w:rPr>
                <w:rFonts w:asciiTheme="minorHAnsi" w:hAnsiTheme="minorHAnsi"/>
                <w:b/>
                <w:color w:val="00B050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23B40CF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16323119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6FAEE9E5" w14:textId="77777777" w:rsidTr="00C81A0F">
        <w:trPr>
          <w:trHeight w:val="120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ED8FD5F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D27AA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76BDD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3A1E597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74F17F56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63ECABB6" w14:textId="77777777" w:rsidTr="00C81A0F">
        <w:trPr>
          <w:trHeight w:val="120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44FE683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AEDDB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3C239" w14:textId="77777777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88EF27B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6EF91021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4743E39A" w14:textId="77777777" w:rsidTr="00C81A0F">
        <w:trPr>
          <w:trHeight w:val="120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9844A59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4FB05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50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EBB9F" w14:textId="77777777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307D35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B4027CE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</w:p>
        </w:tc>
      </w:tr>
      <w:tr w:rsidR="00BD610D" w:rsidRPr="008266B0" w14:paraId="743D13FC" w14:textId="77777777" w:rsidTr="00C81A0F">
        <w:trPr>
          <w:trHeight w:val="120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27F55A7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  <w:vAlign w:val="center"/>
          </w:tcPr>
          <w:p w14:paraId="3A059ED1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9C9C9" w:themeFill="background2"/>
          </w:tcPr>
          <w:p w14:paraId="04AA85C8" w14:textId="77777777" w:rsidR="00BD610D" w:rsidRPr="008266B0" w:rsidRDefault="00BD610D" w:rsidP="00BD610D">
            <w:pPr>
              <w:rPr>
                <w:rFonts w:asciiTheme="minorHAnsi" w:hAnsiTheme="minorHAnsi"/>
                <w:sz w:val="16"/>
                <w:szCs w:val="16"/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  <w:vAlign w:val="center"/>
          </w:tcPr>
          <w:p w14:paraId="1CDAF292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C9C9C9" w:themeFill="background2"/>
          </w:tcPr>
          <w:p w14:paraId="16988543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  <w:tr w:rsidR="00BD610D" w:rsidRPr="008266B0" w14:paraId="13A0ECAF" w14:textId="77777777" w:rsidTr="00C81A0F">
        <w:trPr>
          <w:trHeight w:val="120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63490AC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0681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94B8B" w14:textId="77777777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963F4AE" w14:textId="77777777" w:rsidR="00BD610D" w:rsidRPr="008266B0" w:rsidRDefault="00BD610D" w:rsidP="00BD610D">
            <w:pPr>
              <w:rPr>
                <w:rFonts w:asciiTheme="minorHAnsi" w:hAnsiTheme="minorHAnsi"/>
                <w:color w:val="CC00CC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AAE813D" w14:textId="77777777" w:rsidR="00BD610D" w:rsidRPr="008266B0" w:rsidRDefault="00BD610D" w:rsidP="00BD610D">
            <w:pPr>
              <w:rPr>
                <w:rFonts w:asciiTheme="minorHAnsi" w:hAnsiTheme="minorHAnsi"/>
                <w:color w:val="CC00CC"/>
                <w:sz w:val="16"/>
                <w:szCs w:val="16"/>
                <w:lang w:val="en-GB"/>
              </w:rPr>
            </w:pPr>
          </w:p>
        </w:tc>
      </w:tr>
      <w:tr w:rsidR="00BD610D" w:rsidRPr="008266B0" w14:paraId="4EFFD29A" w14:textId="77777777" w:rsidTr="00C81A0F">
        <w:trPr>
          <w:trHeight w:val="120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FA4C23A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BFDF2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9DC58" w14:textId="77777777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E56F4FB" w14:textId="77777777" w:rsidR="00BD610D" w:rsidRPr="008266B0" w:rsidRDefault="00BD610D" w:rsidP="00BD610D">
            <w:pPr>
              <w:rPr>
                <w:rFonts w:asciiTheme="minorHAnsi" w:hAnsiTheme="minorHAnsi"/>
                <w:color w:val="CC00CC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901394B" w14:textId="77777777" w:rsidR="00BD610D" w:rsidRPr="008266B0" w:rsidRDefault="00BD610D" w:rsidP="00BD610D">
            <w:pPr>
              <w:rPr>
                <w:rFonts w:asciiTheme="minorHAnsi" w:hAnsiTheme="minorHAnsi"/>
                <w:color w:val="CC00CC"/>
                <w:sz w:val="16"/>
                <w:szCs w:val="16"/>
                <w:lang w:val="en-GB"/>
              </w:rPr>
            </w:pPr>
          </w:p>
        </w:tc>
      </w:tr>
      <w:tr w:rsidR="00BD610D" w:rsidRPr="008266B0" w14:paraId="1C1B23D6" w14:textId="77777777" w:rsidTr="00C81A0F">
        <w:trPr>
          <w:trHeight w:val="120"/>
        </w:trPr>
        <w:tc>
          <w:tcPr>
            <w:tcW w:w="134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73F4E6A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004A2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EA9AC" w14:textId="77777777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8AFF7C2" w14:textId="77777777" w:rsidR="00BD610D" w:rsidRPr="008266B0" w:rsidRDefault="00BD610D" w:rsidP="00BD610D">
            <w:pPr>
              <w:rPr>
                <w:rFonts w:asciiTheme="minorHAnsi" w:hAnsiTheme="minorHAnsi"/>
                <w:color w:val="CC00CC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1C0CA3B" w14:textId="77777777" w:rsidR="00BD610D" w:rsidRPr="008266B0" w:rsidRDefault="00BD610D" w:rsidP="00BD610D">
            <w:pPr>
              <w:rPr>
                <w:rFonts w:asciiTheme="minorHAnsi" w:hAnsiTheme="minorHAnsi"/>
                <w:color w:val="CC00CC"/>
                <w:sz w:val="16"/>
                <w:szCs w:val="16"/>
                <w:lang w:val="en-GB"/>
              </w:rPr>
            </w:pPr>
          </w:p>
        </w:tc>
      </w:tr>
      <w:tr w:rsidR="00BD610D" w:rsidRPr="008266B0" w14:paraId="7668AC37" w14:textId="77777777" w:rsidTr="00C81A0F">
        <w:trPr>
          <w:trHeight w:val="85"/>
        </w:trPr>
        <w:tc>
          <w:tcPr>
            <w:tcW w:w="134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83A7985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4C6AC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  <w:lang w:val="en-GB"/>
              </w:rPr>
              <w:t>20</w:t>
            </w:r>
          </w:p>
        </w:tc>
        <w:tc>
          <w:tcPr>
            <w:tcW w:w="434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D5688C8" w14:textId="77777777" w:rsidR="00BD610D" w:rsidRPr="008266B0" w:rsidRDefault="00BD610D" w:rsidP="00BD610D">
            <w:pPr>
              <w:rPr>
                <w:lang w:val="en-GB"/>
              </w:rPr>
            </w:pPr>
            <w:r w:rsidRPr="008266B0">
              <w:rPr>
                <w:rFonts w:asciiTheme="minorHAnsi" w:eastAsiaTheme="minorHAnsi" w:hAnsiTheme="minorHAnsi" w:cs="Calibri"/>
                <w:sz w:val="16"/>
                <w:szCs w:val="16"/>
                <w:lang w:val="en-GB" w:eastAsia="en-US"/>
              </w:rPr>
              <w:t>Study time</w:t>
            </w:r>
          </w:p>
        </w:tc>
        <w:tc>
          <w:tcPr>
            <w:tcW w:w="260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BCA2165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46FF722" w14:textId="77777777" w:rsidR="00BD610D" w:rsidRPr="008266B0" w:rsidRDefault="00BD610D" w:rsidP="00BD610D">
            <w:pPr>
              <w:rPr>
                <w:rFonts w:asciiTheme="minorHAnsi" w:hAnsiTheme="minorHAnsi"/>
                <w:color w:val="000000"/>
                <w:sz w:val="16"/>
                <w:szCs w:val="16"/>
                <w:lang w:val="en-GB"/>
              </w:rPr>
            </w:pPr>
          </w:p>
        </w:tc>
      </w:tr>
    </w:tbl>
    <w:p w14:paraId="28A3A428" w14:textId="77777777" w:rsidR="00022FB9" w:rsidRPr="008266B0" w:rsidRDefault="00022FB9" w:rsidP="00447FCF">
      <w:pPr>
        <w:rPr>
          <w:rFonts w:asciiTheme="minorHAnsi" w:hAnsiTheme="minorHAnsi"/>
          <w:sz w:val="16"/>
          <w:szCs w:val="16"/>
          <w:lang w:val="en-GB"/>
        </w:rPr>
      </w:pPr>
    </w:p>
    <w:p w14:paraId="28DD54D8" w14:textId="77777777" w:rsidR="00CF5CE6" w:rsidRPr="008266B0" w:rsidRDefault="00CF5CE6" w:rsidP="00447FCF">
      <w:pPr>
        <w:rPr>
          <w:rFonts w:asciiTheme="minorHAnsi" w:hAnsiTheme="minorHAnsi"/>
          <w:sz w:val="16"/>
          <w:szCs w:val="16"/>
          <w:lang w:val="en-GB"/>
        </w:rPr>
      </w:pPr>
    </w:p>
    <w:p w14:paraId="4E0CB2CB" w14:textId="77777777" w:rsidR="00CD1626" w:rsidRPr="008266B0" w:rsidRDefault="00CD1626" w:rsidP="00447FCF">
      <w:pPr>
        <w:rPr>
          <w:rFonts w:asciiTheme="minorHAnsi" w:hAnsiTheme="minorHAnsi"/>
          <w:sz w:val="16"/>
          <w:szCs w:val="16"/>
          <w:lang w:val="en-GB"/>
        </w:rPr>
      </w:pPr>
    </w:p>
    <w:p w14:paraId="5833E4CB" w14:textId="77777777" w:rsidR="00CD1626" w:rsidRPr="008266B0" w:rsidRDefault="00CD1626" w:rsidP="00447FCF">
      <w:pPr>
        <w:rPr>
          <w:rFonts w:asciiTheme="minorHAnsi" w:hAnsiTheme="minorHAnsi"/>
          <w:sz w:val="16"/>
          <w:szCs w:val="16"/>
          <w:lang w:val="en-GB"/>
        </w:rPr>
      </w:pPr>
    </w:p>
    <w:p w14:paraId="59DD31C9" w14:textId="77777777" w:rsidR="00641F5F" w:rsidRPr="008266B0" w:rsidRDefault="00641F5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15CBD765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4812FC55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1B671D07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5DD14858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40D137A7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3550D9C9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79BFBEDF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4C0A5C75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4489E0A0" w14:textId="77777777" w:rsidR="00447FCF" w:rsidRPr="008266B0" w:rsidRDefault="00447FCF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787B3815" w14:textId="77777777" w:rsidR="00736920" w:rsidRPr="008266B0" w:rsidRDefault="00736920" w:rsidP="00447FCF">
      <w:pPr>
        <w:rPr>
          <w:rFonts w:asciiTheme="minorHAnsi" w:hAnsiTheme="minorHAnsi"/>
          <w:sz w:val="20"/>
          <w:szCs w:val="20"/>
          <w:lang w:val="en-GB"/>
        </w:rPr>
      </w:pPr>
    </w:p>
    <w:tbl>
      <w:tblPr>
        <w:tblpPr w:leftFromText="141" w:rightFromText="141" w:vertAnchor="text" w:horzAnchor="margin" w:tblpXSpec="center" w:tblpY="96"/>
        <w:tblW w:w="10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7CAAC" w:themeFill="accent2" w:themeFillTint="66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992"/>
        <w:gridCol w:w="5386"/>
        <w:gridCol w:w="2552"/>
      </w:tblGrid>
      <w:tr w:rsidR="00E037B1" w:rsidRPr="008266B0" w14:paraId="2D5774DF" w14:textId="77777777" w:rsidTr="00BD6E2D">
        <w:trPr>
          <w:trHeight w:val="120"/>
        </w:trPr>
        <w:tc>
          <w:tcPr>
            <w:tcW w:w="10349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7CAAC" w:themeFill="accent2" w:themeFillTint="66"/>
            <w:vAlign w:val="center"/>
          </w:tcPr>
          <w:p w14:paraId="2A23754B" w14:textId="77777777" w:rsidR="00E037B1" w:rsidRPr="008266B0" w:rsidRDefault="00E037B1" w:rsidP="00373D6D">
            <w:pPr>
              <w:jc w:val="center"/>
              <w:rPr>
                <w:rFonts w:asciiTheme="minorHAnsi" w:eastAsia="Calibri" w:hAnsiTheme="minorHAnsi"/>
                <w:b/>
                <w:bCs/>
                <w:sz w:val="20"/>
                <w:szCs w:val="20"/>
                <w:lang w:val="en-GB" w:eastAsia="tr-TR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20"/>
                <w:szCs w:val="20"/>
                <w:lang w:val="en-GB" w:eastAsia="tr-TR"/>
              </w:rPr>
              <w:lastRenderedPageBreak/>
              <w:t>WEEK 8</w:t>
            </w:r>
          </w:p>
        </w:tc>
      </w:tr>
      <w:tr w:rsidR="00E037B1" w:rsidRPr="008266B0" w14:paraId="3459136C" w14:textId="77777777" w:rsidTr="00BD6E2D">
        <w:trPr>
          <w:trHeight w:val="120"/>
        </w:trPr>
        <w:tc>
          <w:tcPr>
            <w:tcW w:w="1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7CAAC" w:themeFill="accent2" w:themeFillTint="66"/>
            <w:vAlign w:val="center"/>
          </w:tcPr>
          <w:p w14:paraId="0F2B5273" w14:textId="77777777" w:rsidR="00E037B1" w:rsidRPr="008266B0" w:rsidRDefault="00E037B1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  <w:t>DATE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7CAAC" w:themeFill="accent2" w:themeFillTint="66"/>
            <w:vAlign w:val="center"/>
          </w:tcPr>
          <w:p w14:paraId="0C06CB8A" w14:textId="77777777" w:rsidR="00E037B1" w:rsidRPr="008266B0" w:rsidRDefault="00E037B1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  <w:t>HOUR</w:t>
            </w:r>
          </w:p>
        </w:tc>
        <w:tc>
          <w:tcPr>
            <w:tcW w:w="538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7CAAC" w:themeFill="accent2" w:themeFillTint="66"/>
            <w:vAlign w:val="center"/>
          </w:tcPr>
          <w:p w14:paraId="7BBB24BA" w14:textId="77777777" w:rsidR="00E037B1" w:rsidRPr="008266B0" w:rsidRDefault="00E037B1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  <w:t>SUBJECT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7CAAC" w:themeFill="accent2" w:themeFillTint="66"/>
            <w:vAlign w:val="center"/>
          </w:tcPr>
          <w:p w14:paraId="557CEB3B" w14:textId="77777777" w:rsidR="00E037B1" w:rsidRPr="008266B0" w:rsidRDefault="00E037B1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eastAsia="Calibri" w:hAnsiTheme="minorHAnsi"/>
                <w:b/>
                <w:bCs/>
                <w:sz w:val="20"/>
                <w:szCs w:val="20"/>
                <w:lang w:val="en-GB" w:eastAsia="tr-TR"/>
              </w:rPr>
              <w:t>LECTURER</w:t>
            </w:r>
          </w:p>
        </w:tc>
      </w:tr>
      <w:tr w:rsidR="00736920" w:rsidRPr="008266B0" w14:paraId="4AD67BFE" w14:textId="77777777" w:rsidTr="00E90150">
        <w:trPr>
          <w:trHeight w:val="68"/>
        </w:trPr>
        <w:tc>
          <w:tcPr>
            <w:tcW w:w="1419" w:type="dxa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84AD9AB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January 17, 2022</w:t>
            </w:r>
          </w:p>
          <w:p w14:paraId="4A8D613E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Monday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CD8657C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4BA1759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FF0000"/>
                <w:sz w:val="52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b/>
                <w:bCs/>
                <w:color w:val="FF0000"/>
                <w:sz w:val="52"/>
                <w:szCs w:val="20"/>
                <w:lang w:val="en-GB"/>
              </w:rPr>
              <w:t>EXAM WEEK</w:t>
            </w:r>
          </w:p>
          <w:p w14:paraId="721E67E1" w14:textId="77777777" w:rsidR="00736920" w:rsidRPr="008266B0" w:rsidRDefault="00736920" w:rsidP="00447FCF">
            <w:pPr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13840592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73F34823" w14:textId="77777777" w:rsidTr="00E90150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15FA3D4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D1CCCB6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04E65403" w14:textId="77777777" w:rsidR="00736920" w:rsidRPr="008266B0" w:rsidRDefault="00736920" w:rsidP="00447FCF">
            <w:pPr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1331AE2A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26C7EF07" w14:textId="77777777" w:rsidTr="00E90150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7236079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338E23E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384C27A9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5C9A4EA5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0E048E9D" w14:textId="77777777" w:rsidTr="00E90150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F29A646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BDCB740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3D6EFAB3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659486CF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06555C4D" w14:textId="77777777" w:rsidTr="00E90150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FDFE796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BC45B6E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6F4610E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083C249D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0987EF12" w14:textId="77777777" w:rsidTr="00E90150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3C2B178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F1F049D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5400C178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3C0AE88B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5ED6D0B2" w14:textId="77777777" w:rsidTr="00E90150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EEB3F76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1EE5500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0F3FD79D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1F3F6A1E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251CA68F" w14:textId="77777777" w:rsidTr="00E90150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21127A9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72B66EC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77182E31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75B1126C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0D38DCA4" w14:textId="77777777" w:rsidTr="00E90150">
        <w:trPr>
          <w:trHeight w:val="61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72E7006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B8C793D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4713D195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7030A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5E5C125A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648A1359" w14:textId="77777777" w:rsidTr="00E90150">
        <w:trPr>
          <w:trHeight w:val="55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975402A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</w:p>
          <w:p w14:paraId="022B7B21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January 18, 2022</w:t>
            </w:r>
          </w:p>
          <w:p w14:paraId="591F5BBB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Tuesday</w:t>
            </w:r>
          </w:p>
          <w:p w14:paraId="230EFE5D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140EFB5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0338B5E5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31A6BC14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64107874" w14:textId="77777777" w:rsidTr="00E90150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0152423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6180E48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43E8C981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5487428A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4599F368" w14:textId="77777777" w:rsidTr="00E90150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6E9EF8D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797E644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596983B6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3FEEC21F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4B26CD2F" w14:textId="77777777" w:rsidTr="00E90150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E1BB5F2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81FE499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0A9199B4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0EC232E2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6A6FCF09" w14:textId="77777777" w:rsidTr="00E90150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A9A700C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1C94C63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2842525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4291B23E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6E38A742" w14:textId="77777777" w:rsidTr="00E90150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E66764B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BD4F5E9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53EABD3E" w14:textId="77777777" w:rsidR="00736920" w:rsidRPr="008266B0" w:rsidRDefault="00736920" w:rsidP="00447FCF">
            <w:pPr>
              <w:rPr>
                <w:rFonts w:asciiTheme="minorHAnsi" w:hAnsiTheme="minorHAnsi"/>
                <w:color w:val="ED7D31" w:themeColor="accent2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6F6AC5F1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12547EB0" w14:textId="77777777" w:rsidTr="00E90150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E7580CC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CDAC24A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7F5C62DA" w14:textId="77777777" w:rsidR="00736920" w:rsidRPr="008266B0" w:rsidRDefault="00736920" w:rsidP="00447FCF">
            <w:pPr>
              <w:rPr>
                <w:rFonts w:asciiTheme="minorHAnsi" w:hAnsiTheme="minorHAnsi"/>
                <w:color w:val="ED7D31" w:themeColor="accent2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16493A76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4DEC5BA3" w14:textId="77777777" w:rsidTr="00E90150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E8CD3CB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BA5F2E2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78637D4C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1BCACB77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605132B9" w14:textId="77777777" w:rsidTr="00E90150">
        <w:trPr>
          <w:trHeight w:val="55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F845A06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37E81E8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774A6025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7B57547D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534B4989" w14:textId="77777777" w:rsidTr="00E90150">
        <w:trPr>
          <w:trHeight w:val="120"/>
        </w:trPr>
        <w:tc>
          <w:tcPr>
            <w:tcW w:w="1419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613D207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January 19, 2022</w:t>
            </w:r>
          </w:p>
          <w:p w14:paraId="616D22D1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Wednesday</w:t>
            </w:r>
          </w:p>
          <w:p w14:paraId="32DDA8AF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C9D059B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EED08D1" w14:textId="77777777" w:rsidR="00736920" w:rsidRPr="008266B0" w:rsidRDefault="00736920" w:rsidP="00447FCF">
            <w:pPr>
              <w:rPr>
                <w:b/>
                <w:color w:val="00B05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5677F6FE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736920" w:rsidRPr="008266B0" w14:paraId="034FFB14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A50EFC1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E0A7090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18D4005" w14:textId="77777777" w:rsidR="00736920" w:rsidRPr="008266B0" w:rsidRDefault="00736920" w:rsidP="00447FCF">
            <w:pPr>
              <w:rPr>
                <w:b/>
                <w:color w:val="00B05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32DDD563" w14:textId="77777777" w:rsidR="00736920" w:rsidRPr="008266B0" w:rsidRDefault="00736920" w:rsidP="00447FCF">
            <w:pPr>
              <w:rPr>
                <w:rFonts w:asciiTheme="minorHAnsi" w:hAnsiTheme="minorHAnsi"/>
                <w:color w:val="0000FF"/>
                <w:sz w:val="20"/>
                <w:szCs w:val="20"/>
                <w:lang w:val="en-GB"/>
              </w:rPr>
            </w:pPr>
          </w:p>
        </w:tc>
      </w:tr>
      <w:tr w:rsidR="00736920" w:rsidRPr="008266B0" w14:paraId="2F6FFD48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E5FE604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007E054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935BBD3" w14:textId="77777777" w:rsidR="00736920" w:rsidRPr="008266B0" w:rsidRDefault="00736920" w:rsidP="00447FCF">
            <w:pPr>
              <w:rPr>
                <w:b/>
                <w:color w:val="0070C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5D73682A" w14:textId="77777777" w:rsidR="00736920" w:rsidRPr="008266B0" w:rsidRDefault="00736920" w:rsidP="00447FCF">
            <w:pPr>
              <w:rPr>
                <w:rFonts w:asciiTheme="minorHAnsi" w:hAnsiTheme="minorHAnsi"/>
                <w:bCs/>
                <w:color w:val="0070C0"/>
                <w:sz w:val="20"/>
                <w:szCs w:val="20"/>
                <w:lang w:val="en-GB"/>
              </w:rPr>
            </w:pPr>
          </w:p>
        </w:tc>
      </w:tr>
      <w:tr w:rsidR="00736920" w:rsidRPr="008266B0" w14:paraId="7EA5AED4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6548DD1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4D182E3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49710F7" w14:textId="77777777" w:rsidR="00736920" w:rsidRPr="008266B0" w:rsidRDefault="00736920" w:rsidP="00447FCF">
            <w:pPr>
              <w:rPr>
                <w:b/>
                <w:color w:val="0070C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027286B0" w14:textId="77777777" w:rsidR="00736920" w:rsidRPr="008266B0" w:rsidRDefault="00736920" w:rsidP="00447FCF">
            <w:pPr>
              <w:rPr>
                <w:rFonts w:asciiTheme="minorHAnsi" w:hAnsiTheme="minorHAnsi"/>
                <w:bCs/>
                <w:color w:val="0070C0"/>
                <w:sz w:val="20"/>
                <w:szCs w:val="20"/>
                <w:lang w:val="en-GB"/>
              </w:rPr>
            </w:pPr>
          </w:p>
        </w:tc>
      </w:tr>
      <w:tr w:rsidR="00736920" w:rsidRPr="008266B0" w14:paraId="0BA589CC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530F141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1A42D4C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26A788E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499F9F0D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736920" w:rsidRPr="008266B0" w14:paraId="0B15838C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8A419F1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A8433A6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CBE663C" w14:textId="77777777" w:rsidR="00736920" w:rsidRPr="008266B0" w:rsidRDefault="00736920" w:rsidP="00447FCF">
            <w:pPr>
              <w:rPr>
                <w:b/>
                <w:color w:val="BF8F00" w:themeColor="accent4" w:themeShade="BF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6F64DA3F" w14:textId="77777777" w:rsidR="00736920" w:rsidRPr="008266B0" w:rsidRDefault="00736920" w:rsidP="00447FCF">
            <w:pPr>
              <w:rPr>
                <w:sz w:val="20"/>
                <w:szCs w:val="20"/>
                <w:lang w:val="en-GB"/>
              </w:rPr>
            </w:pPr>
          </w:p>
        </w:tc>
      </w:tr>
      <w:tr w:rsidR="00736920" w:rsidRPr="008266B0" w14:paraId="31E07C6D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364519F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A9C30B4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5055177" w14:textId="77777777" w:rsidR="00736920" w:rsidRPr="008266B0" w:rsidRDefault="00736920" w:rsidP="00447FCF">
            <w:pPr>
              <w:rPr>
                <w:b/>
                <w:color w:val="BF8F00" w:themeColor="accent4" w:themeShade="BF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</w:tcPr>
          <w:p w14:paraId="18132789" w14:textId="77777777" w:rsidR="00736920" w:rsidRPr="008266B0" w:rsidRDefault="00736920" w:rsidP="00447FCF">
            <w:pPr>
              <w:rPr>
                <w:rFonts w:asciiTheme="minorHAnsi" w:hAnsiTheme="minorHAnsi"/>
                <w:bCs/>
                <w:color w:val="0070C0"/>
                <w:sz w:val="20"/>
                <w:szCs w:val="20"/>
                <w:lang w:val="en-GB"/>
              </w:rPr>
            </w:pPr>
          </w:p>
        </w:tc>
      </w:tr>
      <w:tr w:rsidR="00736920" w:rsidRPr="008266B0" w14:paraId="09403DA4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C122A48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FECC6FA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99A2EDA" w14:textId="77777777" w:rsidR="00736920" w:rsidRPr="008266B0" w:rsidRDefault="00736920" w:rsidP="00447FCF">
            <w:pPr>
              <w:rPr>
                <w:b/>
                <w:color w:val="BF8F00" w:themeColor="accent4" w:themeShade="BF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1B04265B" w14:textId="77777777" w:rsidR="00736920" w:rsidRPr="008266B0" w:rsidRDefault="00736920" w:rsidP="00447FCF">
            <w:pPr>
              <w:rPr>
                <w:rFonts w:asciiTheme="minorHAnsi" w:hAnsiTheme="minorHAnsi"/>
                <w:bCs/>
                <w:color w:val="0070C0"/>
                <w:sz w:val="20"/>
                <w:szCs w:val="20"/>
                <w:lang w:val="en-GB"/>
              </w:rPr>
            </w:pPr>
          </w:p>
        </w:tc>
      </w:tr>
      <w:tr w:rsidR="00736920" w:rsidRPr="008266B0" w14:paraId="663B2DAE" w14:textId="77777777" w:rsidTr="00E90150">
        <w:trPr>
          <w:trHeight w:val="120"/>
        </w:trPr>
        <w:tc>
          <w:tcPr>
            <w:tcW w:w="1419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089621F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185F2D0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AC0EE33" w14:textId="77777777" w:rsidR="00736920" w:rsidRPr="008266B0" w:rsidRDefault="00736920" w:rsidP="00447FCF">
            <w:pPr>
              <w:rPr>
                <w:b/>
                <w:color w:val="BF8F00" w:themeColor="accent4" w:themeShade="BF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567F21A9" w14:textId="77777777" w:rsidR="00736920" w:rsidRPr="008266B0" w:rsidRDefault="00736920" w:rsidP="00447FCF">
            <w:pPr>
              <w:rPr>
                <w:rFonts w:asciiTheme="minorHAnsi" w:hAnsiTheme="minorHAnsi"/>
                <w:color w:val="00B050"/>
                <w:sz w:val="20"/>
                <w:szCs w:val="20"/>
                <w:lang w:val="en-GB"/>
              </w:rPr>
            </w:pPr>
          </w:p>
        </w:tc>
      </w:tr>
      <w:tr w:rsidR="00736920" w:rsidRPr="008266B0" w14:paraId="35A43ACB" w14:textId="77777777" w:rsidTr="00E90150">
        <w:trPr>
          <w:trHeight w:val="120"/>
        </w:trPr>
        <w:tc>
          <w:tcPr>
            <w:tcW w:w="1419" w:type="dxa"/>
            <w:vMerge w:val="restart"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7544B86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January 20, 2022</w:t>
            </w:r>
          </w:p>
          <w:p w14:paraId="47E208F4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Thursday</w:t>
            </w:r>
          </w:p>
          <w:p w14:paraId="457E5819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B06A0A9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84E243F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C0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18D16F36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69B38A8A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8703EDB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52851D8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6D88FBA" w14:textId="77777777" w:rsidR="00736920" w:rsidRPr="008266B0" w:rsidRDefault="00736920" w:rsidP="00447FCF">
            <w:pPr>
              <w:rPr>
                <w:b/>
                <w:color w:val="C45911" w:themeColor="accent2" w:themeShade="BF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6D0EBE9D" w14:textId="77777777" w:rsidR="00736920" w:rsidRPr="008266B0" w:rsidRDefault="00736920" w:rsidP="00447FCF">
            <w:pPr>
              <w:rPr>
                <w:rFonts w:asciiTheme="minorHAnsi" w:hAnsiTheme="minorHAnsi"/>
                <w:bCs/>
                <w:color w:val="0070C0"/>
                <w:sz w:val="20"/>
                <w:szCs w:val="20"/>
                <w:lang w:val="en-GB"/>
              </w:rPr>
            </w:pPr>
          </w:p>
        </w:tc>
      </w:tr>
      <w:tr w:rsidR="00736920" w:rsidRPr="008266B0" w14:paraId="6906D115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7D6B391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2B37693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9D8C861" w14:textId="77777777" w:rsidR="00736920" w:rsidRPr="008266B0" w:rsidRDefault="00736920" w:rsidP="00447FCF">
            <w:pPr>
              <w:rPr>
                <w:b/>
                <w:color w:val="7030A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3C8C2F7E" w14:textId="77777777" w:rsidR="00736920" w:rsidRPr="008266B0" w:rsidRDefault="00736920" w:rsidP="00447FCF">
            <w:pPr>
              <w:rPr>
                <w:rFonts w:asciiTheme="minorHAnsi" w:hAnsiTheme="minorHAnsi"/>
                <w:bCs/>
                <w:color w:val="0070C0"/>
                <w:sz w:val="20"/>
                <w:szCs w:val="20"/>
                <w:lang w:val="en-GB"/>
              </w:rPr>
            </w:pPr>
          </w:p>
        </w:tc>
      </w:tr>
      <w:tr w:rsidR="00736920" w:rsidRPr="008266B0" w14:paraId="39492844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5900A70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1ED5589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8F7435C" w14:textId="77777777" w:rsidR="00736920" w:rsidRPr="008266B0" w:rsidRDefault="00736920" w:rsidP="00447FCF">
            <w:pPr>
              <w:rPr>
                <w:b/>
                <w:color w:val="7030A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50DFEB0D" w14:textId="77777777" w:rsidR="00736920" w:rsidRPr="008266B0" w:rsidRDefault="00736920" w:rsidP="00447FCF">
            <w:pPr>
              <w:rPr>
                <w:rFonts w:asciiTheme="minorHAnsi" w:hAnsiTheme="minorHAnsi"/>
                <w:bCs/>
                <w:color w:val="0070C0"/>
                <w:sz w:val="20"/>
                <w:szCs w:val="20"/>
                <w:lang w:val="en-GB"/>
              </w:rPr>
            </w:pPr>
          </w:p>
        </w:tc>
      </w:tr>
      <w:tr w:rsidR="00736920" w:rsidRPr="008266B0" w14:paraId="5C63896F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69A8AAD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1C6DDC0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535CC7E" w14:textId="77777777" w:rsidR="00736920" w:rsidRPr="008266B0" w:rsidRDefault="00736920" w:rsidP="00447FCF">
            <w:pPr>
              <w:rPr>
                <w:b/>
                <w:color w:val="7030A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6BF2CB06" w14:textId="77777777" w:rsidR="00736920" w:rsidRPr="008266B0" w:rsidRDefault="00736920" w:rsidP="00447FCF">
            <w:pPr>
              <w:rPr>
                <w:rFonts w:asciiTheme="minorHAnsi" w:hAnsiTheme="minorHAnsi"/>
                <w:color w:val="00B050"/>
                <w:sz w:val="20"/>
                <w:szCs w:val="20"/>
                <w:lang w:val="en-GB"/>
              </w:rPr>
            </w:pPr>
          </w:p>
        </w:tc>
      </w:tr>
      <w:tr w:rsidR="00736920" w:rsidRPr="008266B0" w14:paraId="4A7B0F4C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19C42A9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2B63759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375FED0" w14:textId="77777777" w:rsidR="00736920" w:rsidRPr="008266B0" w:rsidRDefault="00736920" w:rsidP="00447FCF">
            <w:pPr>
              <w:rPr>
                <w:rFonts w:asciiTheme="minorHAnsi" w:hAnsiTheme="minorHAnsi"/>
                <w:b/>
                <w:bCs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10BD5538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736920" w:rsidRPr="008266B0" w14:paraId="56C7593E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E06BB29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3470AF5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77C249C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609532B6" w14:textId="77777777" w:rsidR="00736920" w:rsidRPr="008266B0" w:rsidRDefault="00736920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</w:tr>
      <w:tr w:rsidR="00736920" w:rsidRPr="008266B0" w14:paraId="392EA9BC" w14:textId="77777777" w:rsidTr="00E90150">
        <w:trPr>
          <w:trHeight w:val="120"/>
        </w:trPr>
        <w:tc>
          <w:tcPr>
            <w:tcW w:w="1419" w:type="dxa"/>
            <w:vMerge/>
            <w:tcBorders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8B7734B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0CEE0EE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B97FEC0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2114E1FF" w14:textId="77777777" w:rsidR="00736920" w:rsidRPr="008266B0" w:rsidRDefault="00736920" w:rsidP="00447FCF">
            <w:pPr>
              <w:rPr>
                <w:rFonts w:asciiTheme="minorHAnsi" w:hAnsiTheme="minorHAnsi"/>
                <w:color w:val="0070C0"/>
                <w:sz w:val="20"/>
                <w:szCs w:val="20"/>
                <w:lang w:val="en-GB"/>
              </w:rPr>
            </w:pPr>
          </w:p>
        </w:tc>
      </w:tr>
      <w:tr w:rsidR="00736920" w:rsidRPr="008266B0" w14:paraId="68F72A5D" w14:textId="77777777" w:rsidTr="00E90150">
        <w:trPr>
          <w:trHeight w:val="120"/>
        </w:trPr>
        <w:tc>
          <w:tcPr>
            <w:tcW w:w="1419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E3270AE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019A5D2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2FB1E43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26C4DA4B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736920" w:rsidRPr="008266B0" w14:paraId="264FBAFB" w14:textId="77777777" w:rsidTr="00E90150">
        <w:trPr>
          <w:trHeight w:val="120"/>
        </w:trPr>
        <w:tc>
          <w:tcPr>
            <w:tcW w:w="141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D2117AF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January 21, 2022</w:t>
            </w:r>
          </w:p>
          <w:p w14:paraId="299695FA" w14:textId="77777777" w:rsidR="00736920" w:rsidRPr="008266B0" w:rsidRDefault="00736920" w:rsidP="00447FCF">
            <w:pPr>
              <w:rPr>
                <w:b/>
                <w:color w:val="000000"/>
                <w:sz w:val="18"/>
                <w:szCs w:val="18"/>
                <w:lang w:val="en-GB"/>
              </w:rPr>
            </w:pPr>
            <w:r w:rsidRPr="008266B0">
              <w:rPr>
                <w:b/>
                <w:color w:val="000000"/>
                <w:sz w:val="18"/>
                <w:szCs w:val="18"/>
                <w:lang w:val="en-GB"/>
              </w:rPr>
              <w:t>Friday</w:t>
            </w:r>
          </w:p>
          <w:p w14:paraId="110465F9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0C8C63D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-09.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16A089F" w14:textId="77777777" w:rsidR="00736920" w:rsidRPr="008266B0" w:rsidRDefault="00736920" w:rsidP="00447FCF">
            <w:pPr>
              <w:rPr>
                <w:rFonts w:asciiTheme="minorHAnsi" w:hAnsiTheme="minorHAnsi"/>
                <w:b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BD99C58" w14:textId="77777777" w:rsidR="00736920" w:rsidRPr="008266B0" w:rsidRDefault="00736920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E037B1" w:rsidRPr="008266B0" w14:paraId="03ED5231" w14:textId="77777777" w:rsidTr="00BD6E2D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BC4EEF2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D0FA9DC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-10.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CF41EA2" w14:textId="77777777" w:rsidR="00E037B1" w:rsidRPr="008266B0" w:rsidRDefault="00E037B1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C481227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E037B1" w:rsidRPr="008266B0" w14:paraId="39A7572A" w14:textId="77777777" w:rsidTr="00BD6E2D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276C41E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14E9414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-11.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E93B3A9" w14:textId="77777777" w:rsidR="00E037B1" w:rsidRPr="008266B0" w:rsidRDefault="00E037B1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3601F8E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E037B1" w:rsidRPr="008266B0" w14:paraId="0B789759" w14:textId="77777777" w:rsidTr="00BD6E2D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3C7B229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F0AA8CE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-12.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50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6FAE5D7" w14:textId="77777777" w:rsidR="00E037B1" w:rsidRPr="008266B0" w:rsidRDefault="00E037B1" w:rsidP="00447FCF">
            <w:pPr>
              <w:rPr>
                <w:rFonts w:asciiTheme="minorHAnsi" w:hAnsiTheme="minorHAnsi"/>
                <w:color w:val="FF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2503E72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E037B1" w:rsidRPr="008266B0" w14:paraId="602CD759" w14:textId="77777777" w:rsidTr="00BD6E2D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2C52F598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5A48DE8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00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-13.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14E4ADEA" w14:textId="77777777" w:rsidR="00E037B1" w:rsidRPr="008266B0" w:rsidRDefault="00E037B1" w:rsidP="00447FCF">
            <w:pPr>
              <w:rPr>
                <w:rFonts w:asciiTheme="minorHAnsi" w:hAnsiTheme="minorHAnsi"/>
                <w:b/>
                <w:bCs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23F09911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  <w:tr w:rsidR="00E037B1" w:rsidRPr="008266B0" w14:paraId="71EAE03D" w14:textId="77777777" w:rsidTr="00BD6E2D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34E57AF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F86B30F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13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4D902229" w14:textId="77777777" w:rsidR="00E037B1" w:rsidRPr="008266B0" w:rsidRDefault="00E037B1" w:rsidP="00447FCF">
            <w:pPr>
              <w:rPr>
                <w:color w:val="00B0F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2D7B6553" w14:textId="77777777" w:rsidR="00E037B1" w:rsidRPr="008266B0" w:rsidRDefault="00E037B1" w:rsidP="00447FCF">
            <w:pPr>
              <w:rPr>
                <w:rFonts w:asciiTheme="minorHAnsi" w:hAnsiTheme="minorHAnsi"/>
                <w:color w:val="CC00CC"/>
                <w:sz w:val="20"/>
                <w:szCs w:val="20"/>
                <w:lang w:val="en-GB"/>
              </w:rPr>
            </w:pPr>
          </w:p>
        </w:tc>
      </w:tr>
      <w:tr w:rsidR="00E037B1" w:rsidRPr="008266B0" w14:paraId="078DDCC3" w14:textId="77777777" w:rsidTr="00BD6E2D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5AA9821D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3F1796A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14.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51CB9A0B" w14:textId="77777777" w:rsidR="00E037B1" w:rsidRPr="008266B0" w:rsidRDefault="00E037B1" w:rsidP="00447FCF">
            <w:pPr>
              <w:rPr>
                <w:color w:val="00B0F0"/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0AE17D3A" w14:textId="77777777" w:rsidR="00E037B1" w:rsidRPr="008266B0" w:rsidRDefault="00E037B1" w:rsidP="00447FCF">
            <w:pPr>
              <w:rPr>
                <w:rFonts w:asciiTheme="minorHAnsi" w:hAnsiTheme="minorHAnsi"/>
                <w:color w:val="CC00CC"/>
                <w:sz w:val="20"/>
                <w:szCs w:val="20"/>
                <w:lang w:val="en-GB"/>
              </w:rPr>
            </w:pPr>
          </w:p>
        </w:tc>
      </w:tr>
      <w:tr w:rsidR="00E037B1" w:rsidRPr="008266B0" w14:paraId="28D7FD7E" w14:textId="77777777" w:rsidTr="00BD6E2D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85ACB47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E354399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15.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5C6F387F" w14:textId="77777777" w:rsidR="00E037B1" w:rsidRPr="008266B0" w:rsidRDefault="00E037B1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31D739FA" w14:textId="77777777" w:rsidR="00E037B1" w:rsidRPr="008266B0" w:rsidRDefault="00E037B1" w:rsidP="00447FCF">
            <w:pPr>
              <w:rPr>
                <w:rFonts w:asciiTheme="minorHAnsi" w:hAnsiTheme="minorHAnsi"/>
                <w:color w:val="CC00CC"/>
                <w:sz w:val="20"/>
                <w:szCs w:val="20"/>
                <w:lang w:val="en-GB"/>
              </w:rPr>
            </w:pPr>
          </w:p>
        </w:tc>
      </w:tr>
      <w:tr w:rsidR="00E037B1" w:rsidRPr="008266B0" w14:paraId="41925D9D" w14:textId="77777777" w:rsidTr="00BD6E2D">
        <w:trPr>
          <w:trHeight w:val="120"/>
        </w:trPr>
        <w:tc>
          <w:tcPr>
            <w:tcW w:w="141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124A42B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5BAAD7B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16.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30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  <w:t>-17.</w:t>
            </w:r>
            <w:r w:rsidRPr="008266B0">
              <w:rPr>
                <w:rFonts w:asciiTheme="minorHAnsi" w:hAnsiTheme="minorHAnsi"/>
                <w:color w:val="000000"/>
                <w:sz w:val="20"/>
                <w:szCs w:val="20"/>
                <w:vertAlign w:val="superscript"/>
                <w:lang w:val="en-GB"/>
              </w:rPr>
              <w:t>20</w:t>
            </w:r>
          </w:p>
        </w:tc>
        <w:tc>
          <w:tcPr>
            <w:tcW w:w="5386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7CAAC" w:themeFill="accent2" w:themeFillTint="66"/>
          </w:tcPr>
          <w:p w14:paraId="159E39CE" w14:textId="77777777" w:rsidR="00E037B1" w:rsidRPr="008266B0" w:rsidRDefault="00E037B1" w:rsidP="00447FCF">
            <w:pPr>
              <w:rPr>
                <w:sz w:val="20"/>
                <w:szCs w:val="20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7CAAC" w:themeFill="accent2" w:themeFillTint="66"/>
            <w:vAlign w:val="center"/>
          </w:tcPr>
          <w:p w14:paraId="721C4510" w14:textId="77777777" w:rsidR="00E037B1" w:rsidRPr="008266B0" w:rsidRDefault="00E037B1" w:rsidP="00447FCF">
            <w:pPr>
              <w:rPr>
                <w:rFonts w:asciiTheme="minorHAnsi" w:hAnsiTheme="minorHAnsi"/>
                <w:color w:val="000000"/>
                <w:sz w:val="20"/>
                <w:szCs w:val="20"/>
                <w:lang w:val="en-GB"/>
              </w:rPr>
            </w:pPr>
          </w:p>
        </w:tc>
      </w:tr>
    </w:tbl>
    <w:p w14:paraId="271E31F8" w14:textId="77777777" w:rsidR="00E037B1" w:rsidRPr="008266B0" w:rsidRDefault="00E037B1" w:rsidP="00447FCF">
      <w:pPr>
        <w:rPr>
          <w:rFonts w:asciiTheme="minorHAnsi" w:hAnsiTheme="minorHAnsi"/>
          <w:sz w:val="20"/>
          <w:szCs w:val="20"/>
          <w:lang w:val="en-GB"/>
        </w:rPr>
      </w:pPr>
    </w:p>
    <w:p w14:paraId="4C6FBA14" w14:textId="77777777" w:rsidR="00E037B1" w:rsidRPr="008266B0" w:rsidRDefault="00E037B1" w:rsidP="00447FCF">
      <w:pPr>
        <w:rPr>
          <w:rFonts w:asciiTheme="minorHAnsi" w:hAnsiTheme="minorHAnsi"/>
          <w:sz w:val="20"/>
          <w:szCs w:val="20"/>
          <w:lang w:val="en-GB"/>
        </w:rPr>
      </w:pPr>
    </w:p>
    <w:sectPr w:rsidR="00E037B1" w:rsidRPr="008266B0" w:rsidSect="00447FCF">
      <w:footerReference w:type="even" r:id="rId9"/>
      <w:footerReference w:type="default" r:id="rId10"/>
      <w:pgSz w:w="11906" w:h="16838"/>
      <w:pgMar w:top="1440" w:right="566" w:bottom="1440" w:left="108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3FB8DC" w14:textId="77777777" w:rsidR="003A2CDE" w:rsidRDefault="003A2CDE">
      <w:r>
        <w:separator/>
      </w:r>
    </w:p>
  </w:endnote>
  <w:endnote w:type="continuationSeparator" w:id="0">
    <w:p w14:paraId="1DC0C88C" w14:textId="77777777" w:rsidR="003A2CDE" w:rsidRDefault="003A2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604020202020204"/>
    <w:charset w:val="A2"/>
    <w:family w:val="swiss"/>
    <w:pitch w:val="variable"/>
    <w:sig w:usb0="E5002EFF" w:usb1="C000E47F" w:usb2="0000002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mic Sans MS">
    <w:altName w:val="Comic Sans MS"/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libri,Bold">
    <w:panose1 w:val="020B0604020202020204"/>
    <w:charset w:val="A2"/>
    <w:family w:val="auto"/>
    <w:notTrueType/>
    <w:pitch w:val="default"/>
    <w:sig w:usb0="00000005" w:usb1="00000000" w:usb2="00000000" w:usb3="00000000" w:csb0="0000001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D784E9" w14:textId="77777777" w:rsidR="00BC2DFB" w:rsidRDefault="00BC2DF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E12A47A" w14:textId="77777777" w:rsidR="00BC2DFB" w:rsidRDefault="00BC2D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CE816E" w14:textId="75F42768" w:rsidR="00BC2DFB" w:rsidRDefault="00BC2DF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7</w:t>
    </w:r>
    <w:r>
      <w:rPr>
        <w:rStyle w:val="PageNumber"/>
      </w:rPr>
      <w:fldChar w:fldCharType="end"/>
    </w:r>
  </w:p>
  <w:p w14:paraId="6A480FE2" w14:textId="77777777" w:rsidR="00BC2DFB" w:rsidRDefault="00BC2DFB" w:rsidP="008F72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0AA9C8" w14:textId="77777777" w:rsidR="003A2CDE" w:rsidRDefault="003A2CDE">
      <w:r>
        <w:separator/>
      </w:r>
    </w:p>
  </w:footnote>
  <w:footnote w:type="continuationSeparator" w:id="0">
    <w:p w14:paraId="6B941004" w14:textId="77777777" w:rsidR="003A2CDE" w:rsidRDefault="003A2C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5"/>
    <w:multiLevelType w:val="multilevel"/>
    <w:tmpl w:val="00000005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3057843"/>
    <w:multiLevelType w:val="hybridMultilevel"/>
    <w:tmpl w:val="F75E5EC2"/>
    <w:lvl w:ilvl="0" w:tplc="FFFFFFFF">
      <w:start w:val="1"/>
      <w:numFmt w:val="decimal"/>
      <w:lvlText w:val="%1-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46A02F6"/>
    <w:multiLevelType w:val="multilevel"/>
    <w:tmpl w:val="6B24E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C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E80A1D"/>
    <w:multiLevelType w:val="hybridMultilevel"/>
    <w:tmpl w:val="9B54901A"/>
    <w:lvl w:ilvl="0" w:tplc="383A68C4">
      <w:start w:val="4"/>
      <w:numFmt w:val="decimal"/>
      <w:lvlText w:val="%1-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8" w15:restartNumberingAfterBreak="0">
    <w:nsid w:val="20965CB1"/>
    <w:multiLevelType w:val="hybridMultilevel"/>
    <w:tmpl w:val="8548C4D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C0033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283313D"/>
    <w:multiLevelType w:val="hybridMultilevel"/>
    <w:tmpl w:val="24F88A9A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3DC5C59"/>
    <w:multiLevelType w:val="multilevel"/>
    <w:tmpl w:val="08C4C270"/>
    <w:lvl w:ilvl="0">
      <w:start w:val="13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cs="Times New Roman" w:hint="default"/>
      </w:rPr>
    </w:lvl>
    <w:lvl w:ilvl="1">
      <w:numFmt w:val="decimalZero"/>
      <w:lvlText w:val="%1.%2"/>
      <w:lvlJc w:val="left"/>
      <w:pPr>
        <w:tabs>
          <w:tab w:val="num" w:pos="1755"/>
        </w:tabs>
        <w:ind w:left="1755" w:hanging="1275"/>
      </w:pPr>
      <w:rPr>
        <w:rFonts w:cs="Times New Roman" w:hint="default"/>
      </w:rPr>
    </w:lvl>
    <w:lvl w:ilvl="2">
      <w:start w:val="13"/>
      <w:numFmt w:val="decimal"/>
      <w:lvlText w:val="%1.%2-%3"/>
      <w:lvlJc w:val="left"/>
      <w:pPr>
        <w:tabs>
          <w:tab w:val="num" w:pos="2235"/>
        </w:tabs>
        <w:ind w:left="2235" w:hanging="1275"/>
      </w:pPr>
      <w:rPr>
        <w:rFonts w:cs="Times New Roman" w:hint="default"/>
      </w:rPr>
    </w:lvl>
    <w:lvl w:ilvl="3">
      <w:start w:val="50"/>
      <w:numFmt w:val="decimal"/>
      <w:lvlText w:val="%1.%2-%3.%4"/>
      <w:lvlJc w:val="left"/>
      <w:pPr>
        <w:tabs>
          <w:tab w:val="num" w:pos="2715"/>
        </w:tabs>
        <w:ind w:left="2715" w:hanging="1275"/>
      </w:pPr>
      <w:rPr>
        <w:rFonts w:cs="Times New Roman" w:hint="default"/>
      </w:rPr>
    </w:lvl>
    <w:lvl w:ilvl="4">
      <w:start w:val="1"/>
      <w:numFmt w:val="decimal"/>
      <w:lvlText w:val="%1.%2-%3.%4.%5"/>
      <w:lvlJc w:val="left"/>
      <w:pPr>
        <w:tabs>
          <w:tab w:val="num" w:pos="3195"/>
        </w:tabs>
        <w:ind w:left="3195" w:hanging="1275"/>
      </w:pPr>
      <w:rPr>
        <w:rFonts w:cs="Times New Roman" w:hint="default"/>
      </w:rPr>
    </w:lvl>
    <w:lvl w:ilvl="5">
      <w:start w:val="1"/>
      <w:numFmt w:val="decimal"/>
      <w:lvlText w:val="%1.%2-%3.%4.%5.%6"/>
      <w:lvlJc w:val="left"/>
      <w:pPr>
        <w:tabs>
          <w:tab w:val="num" w:pos="3675"/>
        </w:tabs>
        <w:ind w:left="3675" w:hanging="1275"/>
      </w:pPr>
      <w:rPr>
        <w:rFonts w:cs="Times New Roman" w:hint="default"/>
      </w:rPr>
    </w:lvl>
    <w:lvl w:ilvl="6">
      <w:start w:val="1"/>
      <w:numFmt w:val="decimal"/>
      <w:lvlText w:val="%1.%2-%3.%4.%5.%6.%7"/>
      <w:lvlJc w:val="left"/>
      <w:pPr>
        <w:tabs>
          <w:tab w:val="num" w:pos="4155"/>
        </w:tabs>
        <w:ind w:left="4155" w:hanging="1275"/>
      </w:pPr>
      <w:rPr>
        <w:rFonts w:cs="Times New Roman"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4635"/>
        </w:tabs>
        <w:ind w:left="4635" w:hanging="1275"/>
      </w:pPr>
      <w:rPr>
        <w:rFonts w:cs="Times New Roman" w:hint="default"/>
      </w:rPr>
    </w:lvl>
    <w:lvl w:ilvl="8">
      <w:start w:val="1"/>
      <w:numFmt w:val="decimal"/>
      <w:pStyle w:val="Balk10"/>
      <w:lvlText w:val="%1.%2-%3.%4.%5.%6.%7.%8.%9"/>
      <w:lvlJc w:val="left"/>
      <w:pPr>
        <w:tabs>
          <w:tab w:val="num" w:pos="5280"/>
        </w:tabs>
        <w:ind w:left="5280" w:hanging="1440"/>
      </w:pPr>
      <w:rPr>
        <w:rFonts w:cs="Times New Roman" w:hint="default"/>
      </w:rPr>
    </w:lvl>
  </w:abstractNum>
  <w:abstractNum w:abstractNumId="11" w15:restartNumberingAfterBreak="0">
    <w:nsid w:val="2719226C"/>
    <w:multiLevelType w:val="hybridMultilevel"/>
    <w:tmpl w:val="A9AC9BE2"/>
    <w:lvl w:ilvl="0" w:tplc="2BC691F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8C82C42"/>
    <w:multiLevelType w:val="hybridMultilevel"/>
    <w:tmpl w:val="07A0F5F8"/>
    <w:lvl w:ilvl="0" w:tplc="8C4010F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86D761C"/>
    <w:multiLevelType w:val="hybridMultilevel"/>
    <w:tmpl w:val="CD8AE7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FF14BCC"/>
    <w:multiLevelType w:val="hybridMultilevel"/>
    <w:tmpl w:val="43E62A1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553A8C"/>
    <w:multiLevelType w:val="hybridMultilevel"/>
    <w:tmpl w:val="814849AA"/>
    <w:lvl w:ilvl="0" w:tplc="FFFFFFFF">
      <w:start w:val="1"/>
      <w:numFmt w:val="lowerLetter"/>
      <w:lvlText w:val="%1-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8C984120">
      <w:start w:val="2"/>
      <w:numFmt w:val="decimal"/>
      <w:lvlText w:val="%3-"/>
      <w:lvlJc w:val="left"/>
      <w:pPr>
        <w:ind w:left="2688" w:hanging="360"/>
      </w:pPr>
      <w:rPr>
        <w:rFonts w:cs="Times New Roman" w:hint="default"/>
        <w:b/>
        <w:color w:val="800000"/>
      </w:rPr>
    </w:lvl>
    <w:lvl w:ilvl="3" w:tplc="FFFFFFF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 w15:restartNumberingAfterBreak="0">
    <w:nsid w:val="49131081"/>
    <w:multiLevelType w:val="hybridMultilevel"/>
    <w:tmpl w:val="8054A5CE"/>
    <w:lvl w:ilvl="0" w:tplc="623887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4AB421C5"/>
    <w:multiLevelType w:val="hybridMultilevel"/>
    <w:tmpl w:val="8172663C"/>
    <w:lvl w:ilvl="0" w:tplc="9C2CCB0E">
      <w:start w:val="4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0882D68"/>
    <w:multiLevelType w:val="hybridMultilevel"/>
    <w:tmpl w:val="E78806B2"/>
    <w:lvl w:ilvl="0" w:tplc="5184B9FE">
      <w:start w:val="4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6011F2F"/>
    <w:multiLevelType w:val="hybridMultilevel"/>
    <w:tmpl w:val="0882D6C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C0033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8C5C20"/>
    <w:multiLevelType w:val="hybridMultilevel"/>
    <w:tmpl w:val="2DFC8D64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5C782269"/>
    <w:multiLevelType w:val="hybridMultilevel"/>
    <w:tmpl w:val="8CCAB69A"/>
    <w:lvl w:ilvl="0" w:tplc="C030A520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2" w15:restartNumberingAfterBreak="0">
    <w:nsid w:val="5E925347"/>
    <w:multiLevelType w:val="hybridMultilevel"/>
    <w:tmpl w:val="189EAD7C"/>
    <w:lvl w:ilvl="0" w:tplc="79E81EEE">
      <w:start w:val="7"/>
      <w:numFmt w:val="bullet"/>
      <w:lvlText w:val=""/>
      <w:lvlJc w:val="left"/>
      <w:pPr>
        <w:ind w:left="720" w:hanging="360"/>
      </w:pPr>
      <w:rPr>
        <w:rFonts w:ascii="Symbol" w:eastAsia="SimSu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892753"/>
    <w:multiLevelType w:val="hybridMultilevel"/>
    <w:tmpl w:val="5748DF80"/>
    <w:lvl w:ilvl="0" w:tplc="3EB03972">
      <w:start w:val="4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87474FB"/>
    <w:multiLevelType w:val="hybridMultilevel"/>
    <w:tmpl w:val="54D004A6"/>
    <w:lvl w:ilvl="0" w:tplc="AEE4CC9E">
      <w:start w:val="42"/>
      <w:numFmt w:val="bullet"/>
      <w:lvlText w:val="-"/>
      <w:lvlJc w:val="left"/>
      <w:pPr>
        <w:ind w:left="720" w:hanging="360"/>
      </w:pPr>
      <w:rPr>
        <w:rFonts w:ascii="Calibri" w:eastAsia="Arial Unicode MS" w:hAnsi="Calibri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EF5B1A"/>
    <w:multiLevelType w:val="multilevel"/>
    <w:tmpl w:val="83526FF2"/>
    <w:styleLink w:val="WW8Num1"/>
    <w:lvl w:ilvl="0">
      <w:start w:val="1"/>
      <w:numFmt w:val="none"/>
      <w:lvlText w:val="%1"/>
      <w:lvlJc w:val="left"/>
      <w:rPr>
        <w:rFonts w:cs="Times New Roman"/>
      </w:rPr>
    </w:lvl>
    <w:lvl w:ilvl="1">
      <w:start w:val="1"/>
      <w:numFmt w:val="none"/>
      <w:lvlText w:val="%2"/>
      <w:lvlJc w:val="left"/>
      <w:rPr>
        <w:rFonts w:cs="Times New Roman"/>
      </w:rPr>
    </w:lvl>
    <w:lvl w:ilvl="2">
      <w:start w:val="1"/>
      <w:numFmt w:val="none"/>
      <w:lvlText w:val="%3"/>
      <w:lvlJc w:val="left"/>
      <w:rPr>
        <w:rFonts w:cs="Times New Roman"/>
      </w:rPr>
    </w:lvl>
    <w:lvl w:ilvl="3">
      <w:start w:val="1"/>
      <w:numFmt w:val="none"/>
      <w:lvlText w:val="%4"/>
      <w:lvlJc w:val="left"/>
      <w:rPr>
        <w:rFonts w:cs="Times New Roman"/>
      </w:rPr>
    </w:lvl>
    <w:lvl w:ilvl="4">
      <w:start w:val="1"/>
      <w:numFmt w:val="none"/>
      <w:lvlText w:val="%5"/>
      <w:lvlJc w:val="left"/>
      <w:rPr>
        <w:rFonts w:cs="Times New Roman"/>
      </w:rPr>
    </w:lvl>
    <w:lvl w:ilvl="5">
      <w:start w:val="1"/>
      <w:numFmt w:val="none"/>
      <w:lvlText w:val="%6"/>
      <w:lvlJc w:val="left"/>
      <w:rPr>
        <w:rFonts w:cs="Times New Roman"/>
      </w:rPr>
    </w:lvl>
    <w:lvl w:ilvl="6">
      <w:start w:val="1"/>
      <w:numFmt w:val="none"/>
      <w:lvlText w:val="%7"/>
      <w:lvlJc w:val="left"/>
      <w:rPr>
        <w:rFonts w:cs="Times New Roman"/>
      </w:rPr>
    </w:lvl>
    <w:lvl w:ilvl="7">
      <w:start w:val="1"/>
      <w:numFmt w:val="none"/>
      <w:lvlText w:val="%8"/>
      <w:lvlJc w:val="left"/>
      <w:rPr>
        <w:rFonts w:cs="Times New Roman"/>
      </w:rPr>
    </w:lvl>
    <w:lvl w:ilvl="8">
      <w:start w:val="1"/>
      <w:numFmt w:val="none"/>
      <w:lvlText w:val="%9"/>
      <w:lvlJc w:val="left"/>
      <w:rPr>
        <w:rFonts w:cs="Times New Roman"/>
      </w:rPr>
    </w:lvl>
  </w:abstractNum>
  <w:abstractNum w:abstractNumId="26" w15:restartNumberingAfterBreak="0">
    <w:nsid w:val="69F10A3E"/>
    <w:multiLevelType w:val="hybridMultilevel"/>
    <w:tmpl w:val="1D84974A"/>
    <w:lvl w:ilvl="0" w:tplc="041F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781B63C2"/>
    <w:multiLevelType w:val="hybridMultilevel"/>
    <w:tmpl w:val="BCBE354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A793F7D"/>
    <w:multiLevelType w:val="multilevel"/>
    <w:tmpl w:val="07A0F5F8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7DC30118"/>
    <w:multiLevelType w:val="hybridMultilevel"/>
    <w:tmpl w:val="4AF2B7EC"/>
    <w:lvl w:ilvl="0" w:tplc="888A80E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20"/>
  </w:num>
  <w:num w:numId="8">
    <w:abstractNumId w:val="27"/>
  </w:num>
  <w:num w:numId="9">
    <w:abstractNumId w:val="16"/>
  </w:num>
  <w:num w:numId="10">
    <w:abstractNumId w:val="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28"/>
  </w:num>
  <w:num w:numId="14">
    <w:abstractNumId w:val="25"/>
  </w:num>
  <w:num w:numId="15">
    <w:abstractNumId w:val="19"/>
  </w:num>
  <w:num w:numId="16">
    <w:abstractNumId w:val="11"/>
  </w:num>
  <w:num w:numId="17">
    <w:abstractNumId w:val="6"/>
  </w:num>
  <w:num w:numId="1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7"/>
  </w:num>
  <w:num w:numId="21">
    <w:abstractNumId w:val="18"/>
  </w:num>
  <w:num w:numId="22">
    <w:abstractNumId w:val="23"/>
  </w:num>
  <w:num w:numId="23">
    <w:abstractNumId w:val="29"/>
  </w:num>
  <w:num w:numId="24">
    <w:abstractNumId w:val="21"/>
  </w:num>
  <w:num w:numId="25">
    <w:abstractNumId w:val="13"/>
  </w:num>
  <w:num w:numId="26">
    <w:abstractNumId w:val="26"/>
  </w:num>
  <w:num w:numId="27">
    <w:abstractNumId w:val="7"/>
  </w:num>
  <w:num w:numId="28">
    <w:abstractNumId w:val="9"/>
  </w:num>
  <w:num w:numId="29">
    <w:abstractNumId w:val="24"/>
  </w:num>
  <w:num w:numId="30">
    <w:abstractNumId w:val="14"/>
  </w:num>
  <w:num w:numId="3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displayBackgroundShape/>
  <w:activeWritingStyle w:appName="MSWord" w:lang="de-DE" w:vendorID="64" w:dllVersion="6" w:nlCheck="1" w:checkStyle="0"/>
  <w:activeWritingStyle w:appName="MSWord" w:lang="en-US" w:vendorID="64" w:dllVersion="6" w:nlCheck="1" w:checkStyle="1"/>
  <w:activeWritingStyle w:appName="MSWord" w:lang="tr-TR" w:vendorID="64" w:dllVersion="0" w:nlCheck="1" w:checkStyle="0"/>
  <w:activeWritingStyle w:appName="MSWord" w:lang="de-DE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6" w:nlCheck="1" w:checkStyle="1"/>
  <w:activeWritingStyle w:appName="MSWord" w:lang="en-GB" w:vendorID="64" w:dllVersion="4096" w:nlCheck="1" w:checkStyle="0"/>
  <w:activeWritingStyle w:appName="MSWord" w:lang="de-DE" w:vendorID="64" w:dllVersion="4096" w:nlCheck="1" w:checkStyle="0"/>
  <w:activeWritingStyle w:appName="MSWord" w:lang="tr-TR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3C35"/>
    <w:rsid w:val="00000BD1"/>
    <w:rsid w:val="00002C21"/>
    <w:rsid w:val="00002CE3"/>
    <w:rsid w:val="00007715"/>
    <w:rsid w:val="00007A5B"/>
    <w:rsid w:val="00010A02"/>
    <w:rsid w:val="000134D3"/>
    <w:rsid w:val="0001473F"/>
    <w:rsid w:val="00015CCF"/>
    <w:rsid w:val="000178A0"/>
    <w:rsid w:val="00020C7E"/>
    <w:rsid w:val="00021C8D"/>
    <w:rsid w:val="00022FB9"/>
    <w:rsid w:val="00023358"/>
    <w:rsid w:val="00023C89"/>
    <w:rsid w:val="000245E8"/>
    <w:rsid w:val="0002580F"/>
    <w:rsid w:val="000272C6"/>
    <w:rsid w:val="00027C0B"/>
    <w:rsid w:val="00027C62"/>
    <w:rsid w:val="000309E1"/>
    <w:rsid w:val="00031EAA"/>
    <w:rsid w:val="000326E6"/>
    <w:rsid w:val="0003301D"/>
    <w:rsid w:val="000346DA"/>
    <w:rsid w:val="0003740A"/>
    <w:rsid w:val="000401F1"/>
    <w:rsid w:val="00042FE8"/>
    <w:rsid w:val="00046B45"/>
    <w:rsid w:val="00050BAF"/>
    <w:rsid w:val="00051E64"/>
    <w:rsid w:val="00053385"/>
    <w:rsid w:val="00054C02"/>
    <w:rsid w:val="00055D63"/>
    <w:rsid w:val="00055D67"/>
    <w:rsid w:val="00056095"/>
    <w:rsid w:val="00057BE6"/>
    <w:rsid w:val="00065365"/>
    <w:rsid w:val="00066B4B"/>
    <w:rsid w:val="000702A5"/>
    <w:rsid w:val="000705C7"/>
    <w:rsid w:val="00070E8E"/>
    <w:rsid w:val="0007308A"/>
    <w:rsid w:val="000742FA"/>
    <w:rsid w:val="00075554"/>
    <w:rsid w:val="00075611"/>
    <w:rsid w:val="000757E7"/>
    <w:rsid w:val="00077232"/>
    <w:rsid w:val="000777C2"/>
    <w:rsid w:val="00080E0E"/>
    <w:rsid w:val="00081C4C"/>
    <w:rsid w:val="0008376F"/>
    <w:rsid w:val="000840E4"/>
    <w:rsid w:val="00084523"/>
    <w:rsid w:val="00086769"/>
    <w:rsid w:val="0008679B"/>
    <w:rsid w:val="00087D75"/>
    <w:rsid w:val="00093974"/>
    <w:rsid w:val="00094BD0"/>
    <w:rsid w:val="00094DE7"/>
    <w:rsid w:val="0009669E"/>
    <w:rsid w:val="000966D8"/>
    <w:rsid w:val="00096827"/>
    <w:rsid w:val="000972BF"/>
    <w:rsid w:val="000A11B9"/>
    <w:rsid w:val="000A3E0E"/>
    <w:rsid w:val="000A58BB"/>
    <w:rsid w:val="000A5FA0"/>
    <w:rsid w:val="000B00C6"/>
    <w:rsid w:val="000B19D8"/>
    <w:rsid w:val="000B1AB4"/>
    <w:rsid w:val="000B37B4"/>
    <w:rsid w:val="000B5325"/>
    <w:rsid w:val="000B6FEA"/>
    <w:rsid w:val="000B750E"/>
    <w:rsid w:val="000B77F3"/>
    <w:rsid w:val="000C16A5"/>
    <w:rsid w:val="000C17C3"/>
    <w:rsid w:val="000C1D62"/>
    <w:rsid w:val="000C2103"/>
    <w:rsid w:val="000C263C"/>
    <w:rsid w:val="000C2EF8"/>
    <w:rsid w:val="000D0C78"/>
    <w:rsid w:val="000D2332"/>
    <w:rsid w:val="000D35E4"/>
    <w:rsid w:val="000D6993"/>
    <w:rsid w:val="000E1343"/>
    <w:rsid w:val="000E15EE"/>
    <w:rsid w:val="000E1652"/>
    <w:rsid w:val="000E20B2"/>
    <w:rsid w:val="000E2302"/>
    <w:rsid w:val="000E2E93"/>
    <w:rsid w:val="000E3DBA"/>
    <w:rsid w:val="000E54CE"/>
    <w:rsid w:val="000E7C62"/>
    <w:rsid w:val="000F1539"/>
    <w:rsid w:val="000F177A"/>
    <w:rsid w:val="000F2384"/>
    <w:rsid w:val="000F2422"/>
    <w:rsid w:val="001003E4"/>
    <w:rsid w:val="001063ED"/>
    <w:rsid w:val="001100F9"/>
    <w:rsid w:val="001105B2"/>
    <w:rsid w:val="00115E7C"/>
    <w:rsid w:val="001160CB"/>
    <w:rsid w:val="00116137"/>
    <w:rsid w:val="0011678B"/>
    <w:rsid w:val="00116ED4"/>
    <w:rsid w:val="00121927"/>
    <w:rsid w:val="00121CB8"/>
    <w:rsid w:val="00122197"/>
    <w:rsid w:val="0012378F"/>
    <w:rsid w:val="00124BFC"/>
    <w:rsid w:val="00124C29"/>
    <w:rsid w:val="00130A25"/>
    <w:rsid w:val="00133874"/>
    <w:rsid w:val="00133F9E"/>
    <w:rsid w:val="00134AA8"/>
    <w:rsid w:val="00134B39"/>
    <w:rsid w:val="00134CFD"/>
    <w:rsid w:val="00134E37"/>
    <w:rsid w:val="001358E6"/>
    <w:rsid w:val="00137BAA"/>
    <w:rsid w:val="00140938"/>
    <w:rsid w:val="00140D25"/>
    <w:rsid w:val="00140FB7"/>
    <w:rsid w:val="00141D54"/>
    <w:rsid w:val="00144F58"/>
    <w:rsid w:val="001463D9"/>
    <w:rsid w:val="00147305"/>
    <w:rsid w:val="00155792"/>
    <w:rsid w:val="00160CAB"/>
    <w:rsid w:val="0016300B"/>
    <w:rsid w:val="0016361D"/>
    <w:rsid w:val="001643E0"/>
    <w:rsid w:val="001667AB"/>
    <w:rsid w:val="001676AA"/>
    <w:rsid w:val="00167E86"/>
    <w:rsid w:val="001742B5"/>
    <w:rsid w:val="00176352"/>
    <w:rsid w:val="00177777"/>
    <w:rsid w:val="001778D9"/>
    <w:rsid w:val="00182C05"/>
    <w:rsid w:val="001832E1"/>
    <w:rsid w:val="00184649"/>
    <w:rsid w:val="001873A6"/>
    <w:rsid w:val="00187AB7"/>
    <w:rsid w:val="00190901"/>
    <w:rsid w:val="00190B18"/>
    <w:rsid w:val="0019237D"/>
    <w:rsid w:val="0019265A"/>
    <w:rsid w:val="001927DE"/>
    <w:rsid w:val="001976E5"/>
    <w:rsid w:val="00197D7C"/>
    <w:rsid w:val="001A1D4B"/>
    <w:rsid w:val="001A293E"/>
    <w:rsid w:val="001A30A9"/>
    <w:rsid w:val="001A4FC0"/>
    <w:rsid w:val="001A51BD"/>
    <w:rsid w:val="001A62D9"/>
    <w:rsid w:val="001A7624"/>
    <w:rsid w:val="001B0A61"/>
    <w:rsid w:val="001B0B4C"/>
    <w:rsid w:val="001B11FA"/>
    <w:rsid w:val="001B1311"/>
    <w:rsid w:val="001B216D"/>
    <w:rsid w:val="001B2D8D"/>
    <w:rsid w:val="001B3E80"/>
    <w:rsid w:val="001B6B6E"/>
    <w:rsid w:val="001B7AB5"/>
    <w:rsid w:val="001C0212"/>
    <w:rsid w:val="001C10B3"/>
    <w:rsid w:val="001C191C"/>
    <w:rsid w:val="001C6CF9"/>
    <w:rsid w:val="001C6EBC"/>
    <w:rsid w:val="001D0D8F"/>
    <w:rsid w:val="001D2FEC"/>
    <w:rsid w:val="001D47D2"/>
    <w:rsid w:val="001D5AFF"/>
    <w:rsid w:val="001D5C44"/>
    <w:rsid w:val="001D6EDC"/>
    <w:rsid w:val="001D7973"/>
    <w:rsid w:val="001E4CDC"/>
    <w:rsid w:val="001E4EF8"/>
    <w:rsid w:val="001E76AF"/>
    <w:rsid w:val="001F4162"/>
    <w:rsid w:val="001F41B0"/>
    <w:rsid w:val="001F56D1"/>
    <w:rsid w:val="001F5CCC"/>
    <w:rsid w:val="001F6FE0"/>
    <w:rsid w:val="001F75DE"/>
    <w:rsid w:val="00200FDB"/>
    <w:rsid w:val="002015EE"/>
    <w:rsid w:val="0020284A"/>
    <w:rsid w:val="00202945"/>
    <w:rsid w:val="00203089"/>
    <w:rsid w:val="002062E2"/>
    <w:rsid w:val="0021225B"/>
    <w:rsid w:val="00212F52"/>
    <w:rsid w:val="0021371C"/>
    <w:rsid w:val="00214121"/>
    <w:rsid w:val="0022318C"/>
    <w:rsid w:val="00226961"/>
    <w:rsid w:val="00226E76"/>
    <w:rsid w:val="00232A94"/>
    <w:rsid w:val="00233CDB"/>
    <w:rsid w:val="00235355"/>
    <w:rsid w:val="002370E3"/>
    <w:rsid w:val="00241217"/>
    <w:rsid w:val="00241569"/>
    <w:rsid w:val="00242A78"/>
    <w:rsid w:val="00246C47"/>
    <w:rsid w:val="00246E79"/>
    <w:rsid w:val="00247A93"/>
    <w:rsid w:val="00247F4F"/>
    <w:rsid w:val="002509BA"/>
    <w:rsid w:val="00251375"/>
    <w:rsid w:val="00251E4C"/>
    <w:rsid w:val="002520EC"/>
    <w:rsid w:val="002532F1"/>
    <w:rsid w:val="002537BF"/>
    <w:rsid w:val="00254019"/>
    <w:rsid w:val="00254855"/>
    <w:rsid w:val="00254B29"/>
    <w:rsid w:val="00255F74"/>
    <w:rsid w:val="00263B80"/>
    <w:rsid w:val="00266D02"/>
    <w:rsid w:val="00270A4F"/>
    <w:rsid w:val="00271215"/>
    <w:rsid w:val="00271233"/>
    <w:rsid w:val="00272B03"/>
    <w:rsid w:val="00272BB4"/>
    <w:rsid w:val="002764D7"/>
    <w:rsid w:val="002800F0"/>
    <w:rsid w:val="00281CA1"/>
    <w:rsid w:val="002846B6"/>
    <w:rsid w:val="00284B1C"/>
    <w:rsid w:val="00286DE0"/>
    <w:rsid w:val="002900F5"/>
    <w:rsid w:val="00290192"/>
    <w:rsid w:val="00291A0D"/>
    <w:rsid w:val="00292844"/>
    <w:rsid w:val="00293330"/>
    <w:rsid w:val="002951C8"/>
    <w:rsid w:val="002A083C"/>
    <w:rsid w:val="002A0EBB"/>
    <w:rsid w:val="002A1816"/>
    <w:rsid w:val="002A41E0"/>
    <w:rsid w:val="002A57BF"/>
    <w:rsid w:val="002A7F79"/>
    <w:rsid w:val="002B22EA"/>
    <w:rsid w:val="002B49B8"/>
    <w:rsid w:val="002B577B"/>
    <w:rsid w:val="002B7A1E"/>
    <w:rsid w:val="002C0D37"/>
    <w:rsid w:val="002C0EA8"/>
    <w:rsid w:val="002C230E"/>
    <w:rsid w:val="002C2523"/>
    <w:rsid w:val="002C3108"/>
    <w:rsid w:val="002C3316"/>
    <w:rsid w:val="002C4BD8"/>
    <w:rsid w:val="002C5E66"/>
    <w:rsid w:val="002C733E"/>
    <w:rsid w:val="002D00EE"/>
    <w:rsid w:val="002D06B4"/>
    <w:rsid w:val="002D17F9"/>
    <w:rsid w:val="002D225A"/>
    <w:rsid w:val="002D230F"/>
    <w:rsid w:val="002D4624"/>
    <w:rsid w:val="002D6B59"/>
    <w:rsid w:val="002D79F0"/>
    <w:rsid w:val="002E2BB3"/>
    <w:rsid w:val="002E3DB1"/>
    <w:rsid w:val="002E536F"/>
    <w:rsid w:val="002F0D34"/>
    <w:rsid w:val="002F215C"/>
    <w:rsid w:val="002F22CC"/>
    <w:rsid w:val="002F29CE"/>
    <w:rsid w:val="002F6B4E"/>
    <w:rsid w:val="00302CF6"/>
    <w:rsid w:val="00304477"/>
    <w:rsid w:val="00304EEC"/>
    <w:rsid w:val="003058C3"/>
    <w:rsid w:val="003063F0"/>
    <w:rsid w:val="00306717"/>
    <w:rsid w:val="00310223"/>
    <w:rsid w:val="003106B6"/>
    <w:rsid w:val="00310A9B"/>
    <w:rsid w:val="00313C13"/>
    <w:rsid w:val="003143FF"/>
    <w:rsid w:val="00315B80"/>
    <w:rsid w:val="00316557"/>
    <w:rsid w:val="003203D5"/>
    <w:rsid w:val="00320414"/>
    <w:rsid w:val="0032086A"/>
    <w:rsid w:val="00320D0D"/>
    <w:rsid w:val="0032136C"/>
    <w:rsid w:val="00322426"/>
    <w:rsid w:val="003228CC"/>
    <w:rsid w:val="003234B7"/>
    <w:rsid w:val="00323C0A"/>
    <w:rsid w:val="00324D87"/>
    <w:rsid w:val="00325B30"/>
    <w:rsid w:val="0033301F"/>
    <w:rsid w:val="00336752"/>
    <w:rsid w:val="00336C37"/>
    <w:rsid w:val="00337F7E"/>
    <w:rsid w:val="00340200"/>
    <w:rsid w:val="00343BAF"/>
    <w:rsid w:val="003445C8"/>
    <w:rsid w:val="00344EC1"/>
    <w:rsid w:val="003501CA"/>
    <w:rsid w:val="00350BC0"/>
    <w:rsid w:val="00350EFA"/>
    <w:rsid w:val="00351334"/>
    <w:rsid w:val="0035147B"/>
    <w:rsid w:val="003519EB"/>
    <w:rsid w:val="00353B69"/>
    <w:rsid w:val="00360E6D"/>
    <w:rsid w:val="00362906"/>
    <w:rsid w:val="00363464"/>
    <w:rsid w:val="003634C7"/>
    <w:rsid w:val="00366780"/>
    <w:rsid w:val="0036745F"/>
    <w:rsid w:val="0037153B"/>
    <w:rsid w:val="0037273C"/>
    <w:rsid w:val="00373D6D"/>
    <w:rsid w:val="00373DB8"/>
    <w:rsid w:val="003759A5"/>
    <w:rsid w:val="00375AF3"/>
    <w:rsid w:val="003775B7"/>
    <w:rsid w:val="00382782"/>
    <w:rsid w:val="00383C9D"/>
    <w:rsid w:val="00387778"/>
    <w:rsid w:val="003878FC"/>
    <w:rsid w:val="003901C5"/>
    <w:rsid w:val="00390647"/>
    <w:rsid w:val="0039120D"/>
    <w:rsid w:val="0039182E"/>
    <w:rsid w:val="003A154F"/>
    <w:rsid w:val="003A2309"/>
    <w:rsid w:val="003A2CDE"/>
    <w:rsid w:val="003A622E"/>
    <w:rsid w:val="003A7922"/>
    <w:rsid w:val="003B0814"/>
    <w:rsid w:val="003B2AC8"/>
    <w:rsid w:val="003B2B86"/>
    <w:rsid w:val="003B31E5"/>
    <w:rsid w:val="003B364C"/>
    <w:rsid w:val="003B674F"/>
    <w:rsid w:val="003B6EBD"/>
    <w:rsid w:val="003B7862"/>
    <w:rsid w:val="003B7A0F"/>
    <w:rsid w:val="003B7CE6"/>
    <w:rsid w:val="003B7ECA"/>
    <w:rsid w:val="003C09D1"/>
    <w:rsid w:val="003C0E1B"/>
    <w:rsid w:val="003C3CE5"/>
    <w:rsid w:val="003C3EF1"/>
    <w:rsid w:val="003C586E"/>
    <w:rsid w:val="003C6956"/>
    <w:rsid w:val="003C6A7A"/>
    <w:rsid w:val="003C7986"/>
    <w:rsid w:val="003D27B2"/>
    <w:rsid w:val="003D323F"/>
    <w:rsid w:val="003D7C29"/>
    <w:rsid w:val="003E140A"/>
    <w:rsid w:val="003E309A"/>
    <w:rsid w:val="003E6A82"/>
    <w:rsid w:val="003F278B"/>
    <w:rsid w:val="00400797"/>
    <w:rsid w:val="00400A8C"/>
    <w:rsid w:val="00400FE9"/>
    <w:rsid w:val="00406379"/>
    <w:rsid w:val="004063D4"/>
    <w:rsid w:val="0040653A"/>
    <w:rsid w:val="004066C3"/>
    <w:rsid w:val="00410730"/>
    <w:rsid w:val="00410FAB"/>
    <w:rsid w:val="004114D0"/>
    <w:rsid w:val="00411B2D"/>
    <w:rsid w:val="004136B6"/>
    <w:rsid w:val="00415E43"/>
    <w:rsid w:val="004170BF"/>
    <w:rsid w:val="004179E7"/>
    <w:rsid w:val="00421AF8"/>
    <w:rsid w:val="00421DFF"/>
    <w:rsid w:val="00424AAB"/>
    <w:rsid w:val="00425742"/>
    <w:rsid w:val="00425768"/>
    <w:rsid w:val="0042633E"/>
    <w:rsid w:val="004304CF"/>
    <w:rsid w:val="00431546"/>
    <w:rsid w:val="004346EC"/>
    <w:rsid w:val="004349A8"/>
    <w:rsid w:val="00435198"/>
    <w:rsid w:val="00435460"/>
    <w:rsid w:val="00436274"/>
    <w:rsid w:val="004376E7"/>
    <w:rsid w:val="004425B7"/>
    <w:rsid w:val="00444140"/>
    <w:rsid w:val="00445030"/>
    <w:rsid w:val="00445B5C"/>
    <w:rsid w:val="00447FCF"/>
    <w:rsid w:val="00451E8C"/>
    <w:rsid w:val="00453C35"/>
    <w:rsid w:val="00463059"/>
    <w:rsid w:val="0046575C"/>
    <w:rsid w:val="004660E4"/>
    <w:rsid w:val="0046628D"/>
    <w:rsid w:val="00470A68"/>
    <w:rsid w:val="00471AF0"/>
    <w:rsid w:val="00474C3D"/>
    <w:rsid w:val="00474CC1"/>
    <w:rsid w:val="00474F0F"/>
    <w:rsid w:val="00475AD8"/>
    <w:rsid w:val="004803F9"/>
    <w:rsid w:val="00480722"/>
    <w:rsid w:val="00481D2E"/>
    <w:rsid w:val="004821C7"/>
    <w:rsid w:val="004833D3"/>
    <w:rsid w:val="004837D3"/>
    <w:rsid w:val="00483BB7"/>
    <w:rsid w:val="00486032"/>
    <w:rsid w:val="00487BB3"/>
    <w:rsid w:val="00493260"/>
    <w:rsid w:val="0049549B"/>
    <w:rsid w:val="0049777A"/>
    <w:rsid w:val="00497AB0"/>
    <w:rsid w:val="00497C0F"/>
    <w:rsid w:val="004A020F"/>
    <w:rsid w:val="004A32E4"/>
    <w:rsid w:val="004A3E91"/>
    <w:rsid w:val="004A5EA1"/>
    <w:rsid w:val="004B0416"/>
    <w:rsid w:val="004B2E36"/>
    <w:rsid w:val="004B32BB"/>
    <w:rsid w:val="004B47B0"/>
    <w:rsid w:val="004B4A91"/>
    <w:rsid w:val="004B5867"/>
    <w:rsid w:val="004B5D85"/>
    <w:rsid w:val="004B6EF6"/>
    <w:rsid w:val="004B7304"/>
    <w:rsid w:val="004C31DE"/>
    <w:rsid w:val="004C345E"/>
    <w:rsid w:val="004C3BAE"/>
    <w:rsid w:val="004C5BED"/>
    <w:rsid w:val="004D4495"/>
    <w:rsid w:val="004D60BB"/>
    <w:rsid w:val="004D774B"/>
    <w:rsid w:val="004D775C"/>
    <w:rsid w:val="004E08D1"/>
    <w:rsid w:val="004E0A44"/>
    <w:rsid w:val="004E0F84"/>
    <w:rsid w:val="004E12CE"/>
    <w:rsid w:val="004E163E"/>
    <w:rsid w:val="004E16F3"/>
    <w:rsid w:val="004E171E"/>
    <w:rsid w:val="004E2EA6"/>
    <w:rsid w:val="004E4633"/>
    <w:rsid w:val="004E5382"/>
    <w:rsid w:val="004E5434"/>
    <w:rsid w:val="004E54D7"/>
    <w:rsid w:val="004E5853"/>
    <w:rsid w:val="004E5E45"/>
    <w:rsid w:val="004E6363"/>
    <w:rsid w:val="004E72B6"/>
    <w:rsid w:val="004E7E2D"/>
    <w:rsid w:val="004F20EC"/>
    <w:rsid w:val="004F297F"/>
    <w:rsid w:val="004F4B98"/>
    <w:rsid w:val="004F552F"/>
    <w:rsid w:val="004F5FAD"/>
    <w:rsid w:val="004F6CE0"/>
    <w:rsid w:val="0050222E"/>
    <w:rsid w:val="00502A5B"/>
    <w:rsid w:val="00503BA0"/>
    <w:rsid w:val="00503F1B"/>
    <w:rsid w:val="0051066B"/>
    <w:rsid w:val="00512E61"/>
    <w:rsid w:val="005170E7"/>
    <w:rsid w:val="00520911"/>
    <w:rsid w:val="00520B41"/>
    <w:rsid w:val="005222DD"/>
    <w:rsid w:val="0052383F"/>
    <w:rsid w:val="00524CF3"/>
    <w:rsid w:val="00525137"/>
    <w:rsid w:val="00530525"/>
    <w:rsid w:val="00530778"/>
    <w:rsid w:val="00533772"/>
    <w:rsid w:val="005342A1"/>
    <w:rsid w:val="0053483D"/>
    <w:rsid w:val="00534AE1"/>
    <w:rsid w:val="0053647F"/>
    <w:rsid w:val="00536E4D"/>
    <w:rsid w:val="005370AC"/>
    <w:rsid w:val="005407D1"/>
    <w:rsid w:val="00542EDA"/>
    <w:rsid w:val="00543A31"/>
    <w:rsid w:val="0054487B"/>
    <w:rsid w:val="00544A5A"/>
    <w:rsid w:val="00546BC7"/>
    <w:rsid w:val="00546EF2"/>
    <w:rsid w:val="00547977"/>
    <w:rsid w:val="0055186E"/>
    <w:rsid w:val="005518C2"/>
    <w:rsid w:val="0055465A"/>
    <w:rsid w:val="00554D3F"/>
    <w:rsid w:val="00557272"/>
    <w:rsid w:val="00557EB3"/>
    <w:rsid w:val="00561A30"/>
    <w:rsid w:val="005654F0"/>
    <w:rsid w:val="00566D0B"/>
    <w:rsid w:val="00567132"/>
    <w:rsid w:val="00570AA8"/>
    <w:rsid w:val="0057111C"/>
    <w:rsid w:val="00571367"/>
    <w:rsid w:val="00571EB9"/>
    <w:rsid w:val="005721F7"/>
    <w:rsid w:val="005728B0"/>
    <w:rsid w:val="00572E55"/>
    <w:rsid w:val="0057387C"/>
    <w:rsid w:val="00573E37"/>
    <w:rsid w:val="00577C9E"/>
    <w:rsid w:val="0058083A"/>
    <w:rsid w:val="00581151"/>
    <w:rsid w:val="005819A8"/>
    <w:rsid w:val="005821FD"/>
    <w:rsid w:val="00583B61"/>
    <w:rsid w:val="005856B6"/>
    <w:rsid w:val="0059113F"/>
    <w:rsid w:val="0059434E"/>
    <w:rsid w:val="005943FD"/>
    <w:rsid w:val="0059493B"/>
    <w:rsid w:val="00595E49"/>
    <w:rsid w:val="005A05EB"/>
    <w:rsid w:val="005A1A74"/>
    <w:rsid w:val="005A6868"/>
    <w:rsid w:val="005B1A0D"/>
    <w:rsid w:val="005B2311"/>
    <w:rsid w:val="005B262E"/>
    <w:rsid w:val="005B4659"/>
    <w:rsid w:val="005C16F9"/>
    <w:rsid w:val="005C39FB"/>
    <w:rsid w:val="005C4372"/>
    <w:rsid w:val="005C7BF1"/>
    <w:rsid w:val="005D0030"/>
    <w:rsid w:val="005D48D4"/>
    <w:rsid w:val="005D5B27"/>
    <w:rsid w:val="005D65F3"/>
    <w:rsid w:val="005D6757"/>
    <w:rsid w:val="005D6E96"/>
    <w:rsid w:val="005D716A"/>
    <w:rsid w:val="005D7804"/>
    <w:rsid w:val="005E0E44"/>
    <w:rsid w:val="005E2335"/>
    <w:rsid w:val="005E2EBD"/>
    <w:rsid w:val="005E5968"/>
    <w:rsid w:val="005E5E2B"/>
    <w:rsid w:val="005E6237"/>
    <w:rsid w:val="005F210D"/>
    <w:rsid w:val="005F570D"/>
    <w:rsid w:val="005F5E2A"/>
    <w:rsid w:val="005F5F40"/>
    <w:rsid w:val="00600D81"/>
    <w:rsid w:val="00603AC4"/>
    <w:rsid w:val="006072FD"/>
    <w:rsid w:val="00612694"/>
    <w:rsid w:val="006134F8"/>
    <w:rsid w:val="006147CD"/>
    <w:rsid w:val="00615A2E"/>
    <w:rsid w:val="0061661F"/>
    <w:rsid w:val="00616ED7"/>
    <w:rsid w:val="00623727"/>
    <w:rsid w:val="0062442E"/>
    <w:rsid w:val="00624ED0"/>
    <w:rsid w:val="006261B9"/>
    <w:rsid w:val="006276F0"/>
    <w:rsid w:val="00627CF8"/>
    <w:rsid w:val="00630ADE"/>
    <w:rsid w:val="006327B2"/>
    <w:rsid w:val="00634E32"/>
    <w:rsid w:val="006360AA"/>
    <w:rsid w:val="00636A57"/>
    <w:rsid w:val="00636E82"/>
    <w:rsid w:val="006406B9"/>
    <w:rsid w:val="00640CA2"/>
    <w:rsid w:val="00640CE6"/>
    <w:rsid w:val="006418E2"/>
    <w:rsid w:val="00641F5F"/>
    <w:rsid w:val="00642C4C"/>
    <w:rsid w:val="006435CA"/>
    <w:rsid w:val="00645100"/>
    <w:rsid w:val="00645520"/>
    <w:rsid w:val="0065267A"/>
    <w:rsid w:val="006529FD"/>
    <w:rsid w:val="0065317B"/>
    <w:rsid w:val="00653E59"/>
    <w:rsid w:val="0065438C"/>
    <w:rsid w:val="0065534E"/>
    <w:rsid w:val="00656AF4"/>
    <w:rsid w:val="006604B6"/>
    <w:rsid w:val="006618F8"/>
    <w:rsid w:val="00663EFF"/>
    <w:rsid w:val="00666194"/>
    <w:rsid w:val="006666B8"/>
    <w:rsid w:val="00667B96"/>
    <w:rsid w:val="0067004F"/>
    <w:rsid w:val="0067159E"/>
    <w:rsid w:val="006745FB"/>
    <w:rsid w:val="00681DD6"/>
    <w:rsid w:val="00682117"/>
    <w:rsid w:val="00682DBA"/>
    <w:rsid w:val="00683694"/>
    <w:rsid w:val="006841FB"/>
    <w:rsid w:val="0068527F"/>
    <w:rsid w:val="006867DB"/>
    <w:rsid w:val="00686D0C"/>
    <w:rsid w:val="0069094F"/>
    <w:rsid w:val="00691248"/>
    <w:rsid w:val="00693B95"/>
    <w:rsid w:val="00694379"/>
    <w:rsid w:val="00694DC6"/>
    <w:rsid w:val="006A17C6"/>
    <w:rsid w:val="006A3E99"/>
    <w:rsid w:val="006A4428"/>
    <w:rsid w:val="006A4D4A"/>
    <w:rsid w:val="006A61E4"/>
    <w:rsid w:val="006B3040"/>
    <w:rsid w:val="006B3137"/>
    <w:rsid w:val="006B38D9"/>
    <w:rsid w:val="006B4E33"/>
    <w:rsid w:val="006B4FCB"/>
    <w:rsid w:val="006B5528"/>
    <w:rsid w:val="006B694F"/>
    <w:rsid w:val="006B785D"/>
    <w:rsid w:val="006B7889"/>
    <w:rsid w:val="006C1523"/>
    <w:rsid w:val="006C3664"/>
    <w:rsid w:val="006C455E"/>
    <w:rsid w:val="006C4B49"/>
    <w:rsid w:val="006C4FA2"/>
    <w:rsid w:val="006C5CC5"/>
    <w:rsid w:val="006C631A"/>
    <w:rsid w:val="006C7537"/>
    <w:rsid w:val="006D049C"/>
    <w:rsid w:val="006D08E2"/>
    <w:rsid w:val="006D16C4"/>
    <w:rsid w:val="006D2BFD"/>
    <w:rsid w:val="006D4884"/>
    <w:rsid w:val="006D6500"/>
    <w:rsid w:val="006E26DD"/>
    <w:rsid w:val="006E428B"/>
    <w:rsid w:val="006E5212"/>
    <w:rsid w:val="006E6B22"/>
    <w:rsid w:val="006E753C"/>
    <w:rsid w:val="006E79E4"/>
    <w:rsid w:val="006E7B6F"/>
    <w:rsid w:val="006F1133"/>
    <w:rsid w:val="006F12C6"/>
    <w:rsid w:val="006F3DCA"/>
    <w:rsid w:val="006F4B5F"/>
    <w:rsid w:val="006F4CCD"/>
    <w:rsid w:val="006F5479"/>
    <w:rsid w:val="006F5B4E"/>
    <w:rsid w:val="006F6C71"/>
    <w:rsid w:val="00700FFE"/>
    <w:rsid w:val="00702F39"/>
    <w:rsid w:val="007034B0"/>
    <w:rsid w:val="00704FDF"/>
    <w:rsid w:val="007055A2"/>
    <w:rsid w:val="0071111C"/>
    <w:rsid w:val="00711909"/>
    <w:rsid w:val="00714544"/>
    <w:rsid w:val="007151A9"/>
    <w:rsid w:val="00715BD2"/>
    <w:rsid w:val="00723E50"/>
    <w:rsid w:val="00724757"/>
    <w:rsid w:val="007252AF"/>
    <w:rsid w:val="0072586F"/>
    <w:rsid w:val="0072621B"/>
    <w:rsid w:val="00726785"/>
    <w:rsid w:val="00726BC6"/>
    <w:rsid w:val="00736920"/>
    <w:rsid w:val="00737879"/>
    <w:rsid w:val="00740398"/>
    <w:rsid w:val="007413FE"/>
    <w:rsid w:val="007427AE"/>
    <w:rsid w:val="00742CA8"/>
    <w:rsid w:val="00743305"/>
    <w:rsid w:val="00744B7D"/>
    <w:rsid w:val="00745E40"/>
    <w:rsid w:val="007462C1"/>
    <w:rsid w:val="00746CF5"/>
    <w:rsid w:val="007477A5"/>
    <w:rsid w:val="00750957"/>
    <w:rsid w:val="00752DC1"/>
    <w:rsid w:val="00755577"/>
    <w:rsid w:val="00756B20"/>
    <w:rsid w:val="00760C78"/>
    <w:rsid w:val="00760D3C"/>
    <w:rsid w:val="007621A1"/>
    <w:rsid w:val="00763307"/>
    <w:rsid w:val="00765947"/>
    <w:rsid w:val="007664AD"/>
    <w:rsid w:val="007721DD"/>
    <w:rsid w:val="0077726C"/>
    <w:rsid w:val="00777F79"/>
    <w:rsid w:val="00782D8C"/>
    <w:rsid w:val="00782FBC"/>
    <w:rsid w:val="0078705F"/>
    <w:rsid w:val="0078714D"/>
    <w:rsid w:val="00790296"/>
    <w:rsid w:val="0079143D"/>
    <w:rsid w:val="0079268A"/>
    <w:rsid w:val="00792E03"/>
    <w:rsid w:val="00794229"/>
    <w:rsid w:val="00796D4D"/>
    <w:rsid w:val="007A1A10"/>
    <w:rsid w:val="007A23C2"/>
    <w:rsid w:val="007A4ABE"/>
    <w:rsid w:val="007A73FE"/>
    <w:rsid w:val="007B0F3D"/>
    <w:rsid w:val="007B2D36"/>
    <w:rsid w:val="007B2F91"/>
    <w:rsid w:val="007B448A"/>
    <w:rsid w:val="007B4788"/>
    <w:rsid w:val="007B6769"/>
    <w:rsid w:val="007C0470"/>
    <w:rsid w:val="007C30B8"/>
    <w:rsid w:val="007C326D"/>
    <w:rsid w:val="007C4468"/>
    <w:rsid w:val="007C6069"/>
    <w:rsid w:val="007C63DC"/>
    <w:rsid w:val="007C6498"/>
    <w:rsid w:val="007C660A"/>
    <w:rsid w:val="007C726C"/>
    <w:rsid w:val="007C7955"/>
    <w:rsid w:val="007D0943"/>
    <w:rsid w:val="007D1C2E"/>
    <w:rsid w:val="007D280A"/>
    <w:rsid w:val="007D4259"/>
    <w:rsid w:val="007E476B"/>
    <w:rsid w:val="007E496F"/>
    <w:rsid w:val="007E51A3"/>
    <w:rsid w:val="007F0ED7"/>
    <w:rsid w:val="007F1FD6"/>
    <w:rsid w:val="007F3400"/>
    <w:rsid w:val="007F3D21"/>
    <w:rsid w:val="007F42AC"/>
    <w:rsid w:val="007F5309"/>
    <w:rsid w:val="007F59D6"/>
    <w:rsid w:val="007F67D1"/>
    <w:rsid w:val="007F6BFB"/>
    <w:rsid w:val="007F7EF8"/>
    <w:rsid w:val="00802AFA"/>
    <w:rsid w:val="008040BF"/>
    <w:rsid w:val="00807E89"/>
    <w:rsid w:val="008108D8"/>
    <w:rsid w:val="00811EDF"/>
    <w:rsid w:val="0081253C"/>
    <w:rsid w:val="00812EBD"/>
    <w:rsid w:val="00814142"/>
    <w:rsid w:val="00814DFA"/>
    <w:rsid w:val="00816198"/>
    <w:rsid w:val="008201CE"/>
    <w:rsid w:val="00820236"/>
    <w:rsid w:val="0082259E"/>
    <w:rsid w:val="008226FF"/>
    <w:rsid w:val="00823883"/>
    <w:rsid w:val="00824F97"/>
    <w:rsid w:val="008266B0"/>
    <w:rsid w:val="00827E67"/>
    <w:rsid w:val="00827E82"/>
    <w:rsid w:val="00827F8D"/>
    <w:rsid w:val="00830C5B"/>
    <w:rsid w:val="00831E06"/>
    <w:rsid w:val="008347F7"/>
    <w:rsid w:val="008364D6"/>
    <w:rsid w:val="00836AFA"/>
    <w:rsid w:val="008372B3"/>
    <w:rsid w:val="00841FED"/>
    <w:rsid w:val="00846BB6"/>
    <w:rsid w:val="00850441"/>
    <w:rsid w:val="00852DC5"/>
    <w:rsid w:val="00854A51"/>
    <w:rsid w:val="0085529A"/>
    <w:rsid w:val="008557F8"/>
    <w:rsid w:val="00856F1D"/>
    <w:rsid w:val="008608EB"/>
    <w:rsid w:val="00862ED4"/>
    <w:rsid w:val="0086383C"/>
    <w:rsid w:val="00864224"/>
    <w:rsid w:val="00864445"/>
    <w:rsid w:val="008715A9"/>
    <w:rsid w:val="0087199D"/>
    <w:rsid w:val="00871CAD"/>
    <w:rsid w:val="0087263B"/>
    <w:rsid w:val="008762E4"/>
    <w:rsid w:val="00876519"/>
    <w:rsid w:val="008778B7"/>
    <w:rsid w:val="00884B7A"/>
    <w:rsid w:val="00884B9F"/>
    <w:rsid w:val="00884EAF"/>
    <w:rsid w:val="00885D26"/>
    <w:rsid w:val="00886A1E"/>
    <w:rsid w:val="008909D2"/>
    <w:rsid w:val="00890D8B"/>
    <w:rsid w:val="00892256"/>
    <w:rsid w:val="0089242E"/>
    <w:rsid w:val="008929CE"/>
    <w:rsid w:val="008951DA"/>
    <w:rsid w:val="00896C50"/>
    <w:rsid w:val="008A0704"/>
    <w:rsid w:val="008A113E"/>
    <w:rsid w:val="008A1E1D"/>
    <w:rsid w:val="008A1FFB"/>
    <w:rsid w:val="008A36AF"/>
    <w:rsid w:val="008A36EF"/>
    <w:rsid w:val="008A4556"/>
    <w:rsid w:val="008A5276"/>
    <w:rsid w:val="008B0612"/>
    <w:rsid w:val="008B169D"/>
    <w:rsid w:val="008B52D0"/>
    <w:rsid w:val="008B538B"/>
    <w:rsid w:val="008B5AED"/>
    <w:rsid w:val="008B7763"/>
    <w:rsid w:val="008B7B0F"/>
    <w:rsid w:val="008C0687"/>
    <w:rsid w:val="008C2D54"/>
    <w:rsid w:val="008C337A"/>
    <w:rsid w:val="008C5ADE"/>
    <w:rsid w:val="008C649D"/>
    <w:rsid w:val="008D26DF"/>
    <w:rsid w:val="008D3D2C"/>
    <w:rsid w:val="008D48E4"/>
    <w:rsid w:val="008D657B"/>
    <w:rsid w:val="008D6B47"/>
    <w:rsid w:val="008D7B31"/>
    <w:rsid w:val="008E19A9"/>
    <w:rsid w:val="008E2AC7"/>
    <w:rsid w:val="008E415D"/>
    <w:rsid w:val="008E51A7"/>
    <w:rsid w:val="008E7171"/>
    <w:rsid w:val="008E74FA"/>
    <w:rsid w:val="008F1D56"/>
    <w:rsid w:val="008F1FE5"/>
    <w:rsid w:val="008F4556"/>
    <w:rsid w:val="008F72EC"/>
    <w:rsid w:val="008F7A59"/>
    <w:rsid w:val="00900AFA"/>
    <w:rsid w:val="00902F32"/>
    <w:rsid w:val="00902F39"/>
    <w:rsid w:val="00903C02"/>
    <w:rsid w:val="00903DD2"/>
    <w:rsid w:val="0090454C"/>
    <w:rsid w:val="0090628D"/>
    <w:rsid w:val="00911121"/>
    <w:rsid w:val="00911749"/>
    <w:rsid w:val="00911864"/>
    <w:rsid w:val="009137F3"/>
    <w:rsid w:val="00913B51"/>
    <w:rsid w:val="009149D4"/>
    <w:rsid w:val="00915A9E"/>
    <w:rsid w:val="00915D18"/>
    <w:rsid w:val="0091638F"/>
    <w:rsid w:val="00917A50"/>
    <w:rsid w:val="00922539"/>
    <w:rsid w:val="00923915"/>
    <w:rsid w:val="009240B3"/>
    <w:rsid w:val="009303DB"/>
    <w:rsid w:val="00932432"/>
    <w:rsid w:val="0093278C"/>
    <w:rsid w:val="009329EB"/>
    <w:rsid w:val="00934B1C"/>
    <w:rsid w:val="0093568E"/>
    <w:rsid w:val="009362F8"/>
    <w:rsid w:val="00936D1D"/>
    <w:rsid w:val="00936D8E"/>
    <w:rsid w:val="00937894"/>
    <w:rsid w:val="009405AB"/>
    <w:rsid w:val="009417F2"/>
    <w:rsid w:val="00941C07"/>
    <w:rsid w:val="0094319E"/>
    <w:rsid w:val="009435CE"/>
    <w:rsid w:val="009441E5"/>
    <w:rsid w:val="00944235"/>
    <w:rsid w:val="0094565A"/>
    <w:rsid w:val="00946953"/>
    <w:rsid w:val="00946B43"/>
    <w:rsid w:val="00947CAC"/>
    <w:rsid w:val="009507D4"/>
    <w:rsid w:val="00951556"/>
    <w:rsid w:val="009515F9"/>
    <w:rsid w:val="00951B5A"/>
    <w:rsid w:val="00951F29"/>
    <w:rsid w:val="0095343E"/>
    <w:rsid w:val="00953E91"/>
    <w:rsid w:val="00955652"/>
    <w:rsid w:val="0095611F"/>
    <w:rsid w:val="009564FD"/>
    <w:rsid w:val="00957E52"/>
    <w:rsid w:val="00960215"/>
    <w:rsid w:val="00960242"/>
    <w:rsid w:val="00961F74"/>
    <w:rsid w:val="00964808"/>
    <w:rsid w:val="00964DB3"/>
    <w:rsid w:val="00966623"/>
    <w:rsid w:val="00966F36"/>
    <w:rsid w:val="009703B9"/>
    <w:rsid w:val="00973A57"/>
    <w:rsid w:val="00973AAA"/>
    <w:rsid w:val="00973F81"/>
    <w:rsid w:val="009759F0"/>
    <w:rsid w:val="00980AFC"/>
    <w:rsid w:val="0098110E"/>
    <w:rsid w:val="009811C3"/>
    <w:rsid w:val="00982363"/>
    <w:rsid w:val="00983DCC"/>
    <w:rsid w:val="00984E9A"/>
    <w:rsid w:val="00985859"/>
    <w:rsid w:val="00985CBD"/>
    <w:rsid w:val="00986C3C"/>
    <w:rsid w:val="00987FAF"/>
    <w:rsid w:val="00990A98"/>
    <w:rsid w:val="00991EA9"/>
    <w:rsid w:val="00992400"/>
    <w:rsid w:val="00994973"/>
    <w:rsid w:val="00995635"/>
    <w:rsid w:val="0099603E"/>
    <w:rsid w:val="00996590"/>
    <w:rsid w:val="0099695A"/>
    <w:rsid w:val="009A004A"/>
    <w:rsid w:val="009A02BA"/>
    <w:rsid w:val="009A278C"/>
    <w:rsid w:val="009A31FF"/>
    <w:rsid w:val="009A3745"/>
    <w:rsid w:val="009A41E3"/>
    <w:rsid w:val="009A4BAB"/>
    <w:rsid w:val="009A6587"/>
    <w:rsid w:val="009B1044"/>
    <w:rsid w:val="009B1F72"/>
    <w:rsid w:val="009B1F94"/>
    <w:rsid w:val="009B542D"/>
    <w:rsid w:val="009B73E1"/>
    <w:rsid w:val="009C20ED"/>
    <w:rsid w:val="009C2DFF"/>
    <w:rsid w:val="009C33BE"/>
    <w:rsid w:val="009D0EB6"/>
    <w:rsid w:val="009D31B3"/>
    <w:rsid w:val="009D4808"/>
    <w:rsid w:val="009D48DA"/>
    <w:rsid w:val="009D4E35"/>
    <w:rsid w:val="009D53AB"/>
    <w:rsid w:val="009D63A8"/>
    <w:rsid w:val="009D72DC"/>
    <w:rsid w:val="009E3115"/>
    <w:rsid w:val="009E33C9"/>
    <w:rsid w:val="009E3C75"/>
    <w:rsid w:val="009E6510"/>
    <w:rsid w:val="009E7576"/>
    <w:rsid w:val="009F0470"/>
    <w:rsid w:val="009F073B"/>
    <w:rsid w:val="009F3192"/>
    <w:rsid w:val="009F514B"/>
    <w:rsid w:val="009F5D01"/>
    <w:rsid w:val="009F6653"/>
    <w:rsid w:val="009F73BA"/>
    <w:rsid w:val="00A00473"/>
    <w:rsid w:val="00A017B8"/>
    <w:rsid w:val="00A02F86"/>
    <w:rsid w:val="00A04133"/>
    <w:rsid w:val="00A04277"/>
    <w:rsid w:val="00A10908"/>
    <w:rsid w:val="00A11B66"/>
    <w:rsid w:val="00A11FA2"/>
    <w:rsid w:val="00A128DD"/>
    <w:rsid w:val="00A1308D"/>
    <w:rsid w:val="00A1559C"/>
    <w:rsid w:val="00A169D3"/>
    <w:rsid w:val="00A17ED8"/>
    <w:rsid w:val="00A17F55"/>
    <w:rsid w:val="00A21F55"/>
    <w:rsid w:val="00A233D5"/>
    <w:rsid w:val="00A24E4E"/>
    <w:rsid w:val="00A25D56"/>
    <w:rsid w:val="00A263F7"/>
    <w:rsid w:val="00A2683D"/>
    <w:rsid w:val="00A26C15"/>
    <w:rsid w:val="00A2746F"/>
    <w:rsid w:val="00A30213"/>
    <w:rsid w:val="00A31FE8"/>
    <w:rsid w:val="00A32AE5"/>
    <w:rsid w:val="00A34FDA"/>
    <w:rsid w:val="00A36184"/>
    <w:rsid w:val="00A366B5"/>
    <w:rsid w:val="00A3739D"/>
    <w:rsid w:val="00A40B8B"/>
    <w:rsid w:val="00A40C01"/>
    <w:rsid w:val="00A4276B"/>
    <w:rsid w:val="00A43984"/>
    <w:rsid w:val="00A4432F"/>
    <w:rsid w:val="00A47443"/>
    <w:rsid w:val="00A47C9F"/>
    <w:rsid w:val="00A50D0B"/>
    <w:rsid w:val="00A5252F"/>
    <w:rsid w:val="00A52DC1"/>
    <w:rsid w:val="00A53511"/>
    <w:rsid w:val="00A53EE0"/>
    <w:rsid w:val="00A54171"/>
    <w:rsid w:val="00A54A74"/>
    <w:rsid w:val="00A552DB"/>
    <w:rsid w:val="00A60F74"/>
    <w:rsid w:val="00A618BF"/>
    <w:rsid w:val="00A62329"/>
    <w:rsid w:val="00A65B35"/>
    <w:rsid w:val="00A664C9"/>
    <w:rsid w:val="00A66F58"/>
    <w:rsid w:val="00A70050"/>
    <w:rsid w:val="00A70DCE"/>
    <w:rsid w:val="00A725AE"/>
    <w:rsid w:val="00A72BD6"/>
    <w:rsid w:val="00A734D7"/>
    <w:rsid w:val="00A7443A"/>
    <w:rsid w:val="00A80510"/>
    <w:rsid w:val="00A858D4"/>
    <w:rsid w:val="00A90092"/>
    <w:rsid w:val="00A901F2"/>
    <w:rsid w:val="00A92880"/>
    <w:rsid w:val="00A92ADE"/>
    <w:rsid w:val="00A92C33"/>
    <w:rsid w:val="00A94414"/>
    <w:rsid w:val="00A9488E"/>
    <w:rsid w:val="00A95A08"/>
    <w:rsid w:val="00AA2E86"/>
    <w:rsid w:val="00AA36BE"/>
    <w:rsid w:val="00AA7704"/>
    <w:rsid w:val="00AA7F07"/>
    <w:rsid w:val="00AB0D99"/>
    <w:rsid w:val="00AB2920"/>
    <w:rsid w:val="00AB3A4A"/>
    <w:rsid w:val="00AB3BAD"/>
    <w:rsid w:val="00AB440F"/>
    <w:rsid w:val="00AB47FF"/>
    <w:rsid w:val="00AB4E6F"/>
    <w:rsid w:val="00AB5C2D"/>
    <w:rsid w:val="00AB7CAB"/>
    <w:rsid w:val="00AC3291"/>
    <w:rsid w:val="00AC3E48"/>
    <w:rsid w:val="00AD0A5F"/>
    <w:rsid w:val="00AD1059"/>
    <w:rsid w:val="00AD13E3"/>
    <w:rsid w:val="00AD1B39"/>
    <w:rsid w:val="00AD1B57"/>
    <w:rsid w:val="00AD2130"/>
    <w:rsid w:val="00AD31B5"/>
    <w:rsid w:val="00AD3F21"/>
    <w:rsid w:val="00AD460D"/>
    <w:rsid w:val="00AD6C74"/>
    <w:rsid w:val="00AD6E64"/>
    <w:rsid w:val="00AD7A39"/>
    <w:rsid w:val="00AE1DC0"/>
    <w:rsid w:val="00AE22EB"/>
    <w:rsid w:val="00AE2CEF"/>
    <w:rsid w:val="00AE2F5A"/>
    <w:rsid w:val="00AE3EF7"/>
    <w:rsid w:val="00AE4C9F"/>
    <w:rsid w:val="00AE574D"/>
    <w:rsid w:val="00AE7568"/>
    <w:rsid w:val="00AE782F"/>
    <w:rsid w:val="00AF178C"/>
    <w:rsid w:val="00AF5903"/>
    <w:rsid w:val="00AF7049"/>
    <w:rsid w:val="00AF7761"/>
    <w:rsid w:val="00B00578"/>
    <w:rsid w:val="00B0200B"/>
    <w:rsid w:val="00B04559"/>
    <w:rsid w:val="00B05CF4"/>
    <w:rsid w:val="00B06F90"/>
    <w:rsid w:val="00B11B54"/>
    <w:rsid w:val="00B11E07"/>
    <w:rsid w:val="00B1582B"/>
    <w:rsid w:val="00B1585E"/>
    <w:rsid w:val="00B2320C"/>
    <w:rsid w:val="00B318B6"/>
    <w:rsid w:val="00B325CA"/>
    <w:rsid w:val="00B3317E"/>
    <w:rsid w:val="00B3417B"/>
    <w:rsid w:val="00B36BE6"/>
    <w:rsid w:val="00B3749C"/>
    <w:rsid w:val="00B37BA2"/>
    <w:rsid w:val="00B37F17"/>
    <w:rsid w:val="00B40F3A"/>
    <w:rsid w:val="00B42C14"/>
    <w:rsid w:val="00B4378C"/>
    <w:rsid w:val="00B45DB3"/>
    <w:rsid w:val="00B46ABA"/>
    <w:rsid w:val="00B46B60"/>
    <w:rsid w:val="00B46DAA"/>
    <w:rsid w:val="00B47E04"/>
    <w:rsid w:val="00B52ED6"/>
    <w:rsid w:val="00B55E45"/>
    <w:rsid w:val="00B56B37"/>
    <w:rsid w:val="00B60119"/>
    <w:rsid w:val="00B611B3"/>
    <w:rsid w:val="00B625DD"/>
    <w:rsid w:val="00B62E60"/>
    <w:rsid w:val="00B63A9E"/>
    <w:rsid w:val="00B6513F"/>
    <w:rsid w:val="00B6697F"/>
    <w:rsid w:val="00B70970"/>
    <w:rsid w:val="00B72449"/>
    <w:rsid w:val="00B73B5A"/>
    <w:rsid w:val="00B74719"/>
    <w:rsid w:val="00B751C6"/>
    <w:rsid w:val="00B760C5"/>
    <w:rsid w:val="00B80317"/>
    <w:rsid w:val="00B83806"/>
    <w:rsid w:val="00B86E50"/>
    <w:rsid w:val="00B90334"/>
    <w:rsid w:val="00B91663"/>
    <w:rsid w:val="00B91FB0"/>
    <w:rsid w:val="00B921A4"/>
    <w:rsid w:val="00B92C81"/>
    <w:rsid w:val="00B92D3C"/>
    <w:rsid w:val="00B94D79"/>
    <w:rsid w:val="00B96D11"/>
    <w:rsid w:val="00BA02EC"/>
    <w:rsid w:val="00BA24A0"/>
    <w:rsid w:val="00BA2744"/>
    <w:rsid w:val="00BA3810"/>
    <w:rsid w:val="00BA3FB8"/>
    <w:rsid w:val="00BA6B8A"/>
    <w:rsid w:val="00BA7FBE"/>
    <w:rsid w:val="00BB1F20"/>
    <w:rsid w:val="00BB2088"/>
    <w:rsid w:val="00BB215F"/>
    <w:rsid w:val="00BB2A82"/>
    <w:rsid w:val="00BB3106"/>
    <w:rsid w:val="00BB599B"/>
    <w:rsid w:val="00BB7C17"/>
    <w:rsid w:val="00BC1D7A"/>
    <w:rsid w:val="00BC265E"/>
    <w:rsid w:val="00BC2DFB"/>
    <w:rsid w:val="00BC368E"/>
    <w:rsid w:val="00BC4AEB"/>
    <w:rsid w:val="00BC5E83"/>
    <w:rsid w:val="00BC6065"/>
    <w:rsid w:val="00BD0727"/>
    <w:rsid w:val="00BD4959"/>
    <w:rsid w:val="00BD610D"/>
    <w:rsid w:val="00BD6E2D"/>
    <w:rsid w:val="00BD771C"/>
    <w:rsid w:val="00BE3BE1"/>
    <w:rsid w:val="00BE5D6A"/>
    <w:rsid w:val="00BF1A84"/>
    <w:rsid w:val="00BF54E1"/>
    <w:rsid w:val="00BF61BA"/>
    <w:rsid w:val="00BF70E2"/>
    <w:rsid w:val="00BF79FA"/>
    <w:rsid w:val="00C00D14"/>
    <w:rsid w:val="00C01F48"/>
    <w:rsid w:val="00C051E9"/>
    <w:rsid w:val="00C06037"/>
    <w:rsid w:val="00C065F6"/>
    <w:rsid w:val="00C06872"/>
    <w:rsid w:val="00C07E3F"/>
    <w:rsid w:val="00C11F27"/>
    <w:rsid w:val="00C12EF7"/>
    <w:rsid w:val="00C135AD"/>
    <w:rsid w:val="00C13E65"/>
    <w:rsid w:val="00C15CA6"/>
    <w:rsid w:val="00C1671E"/>
    <w:rsid w:val="00C20602"/>
    <w:rsid w:val="00C20880"/>
    <w:rsid w:val="00C20AE0"/>
    <w:rsid w:val="00C21328"/>
    <w:rsid w:val="00C21929"/>
    <w:rsid w:val="00C2352E"/>
    <w:rsid w:val="00C24057"/>
    <w:rsid w:val="00C243DA"/>
    <w:rsid w:val="00C252FA"/>
    <w:rsid w:val="00C27930"/>
    <w:rsid w:val="00C27EE8"/>
    <w:rsid w:val="00C31BE7"/>
    <w:rsid w:val="00C31F7A"/>
    <w:rsid w:val="00C321CB"/>
    <w:rsid w:val="00C324A8"/>
    <w:rsid w:val="00C32F51"/>
    <w:rsid w:val="00C34FE3"/>
    <w:rsid w:val="00C36014"/>
    <w:rsid w:val="00C36E53"/>
    <w:rsid w:val="00C404F7"/>
    <w:rsid w:val="00C40576"/>
    <w:rsid w:val="00C417DD"/>
    <w:rsid w:val="00C4262B"/>
    <w:rsid w:val="00C42C68"/>
    <w:rsid w:val="00C43196"/>
    <w:rsid w:val="00C43638"/>
    <w:rsid w:val="00C438C5"/>
    <w:rsid w:val="00C45260"/>
    <w:rsid w:val="00C45C44"/>
    <w:rsid w:val="00C45DB0"/>
    <w:rsid w:val="00C50582"/>
    <w:rsid w:val="00C507E2"/>
    <w:rsid w:val="00C50E7B"/>
    <w:rsid w:val="00C53158"/>
    <w:rsid w:val="00C5356E"/>
    <w:rsid w:val="00C53601"/>
    <w:rsid w:val="00C546FC"/>
    <w:rsid w:val="00C55A2C"/>
    <w:rsid w:val="00C56456"/>
    <w:rsid w:val="00C573C8"/>
    <w:rsid w:val="00C57712"/>
    <w:rsid w:val="00C579B9"/>
    <w:rsid w:val="00C57BCD"/>
    <w:rsid w:val="00C60031"/>
    <w:rsid w:val="00C6131A"/>
    <w:rsid w:val="00C630CD"/>
    <w:rsid w:val="00C714BA"/>
    <w:rsid w:val="00C74F63"/>
    <w:rsid w:val="00C753C7"/>
    <w:rsid w:val="00C75D1A"/>
    <w:rsid w:val="00C8052B"/>
    <w:rsid w:val="00C80F69"/>
    <w:rsid w:val="00C81A0F"/>
    <w:rsid w:val="00C83FD7"/>
    <w:rsid w:val="00C84BC6"/>
    <w:rsid w:val="00C9073F"/>
    <w:rsid w:val="00C93A00"/>
    <w:rsid w:val="00C9469B"/>
    <w:rsid w:val="00C94EB5"/>
    <w:rsid w:val="00C979A5"/>
    <w:rsid w:val="00CA02FF"/>
    <w:rsid w:val="00CA2DC0"/>
    <w:rsid w:val="00CA43DC"/>
    <w:rsid w:val="00CA4E9D"/>
    <w:rsid w:val="00CA5726"/>
    <w:rsid w:val="00CA65DA"/>
    <w:rsid w:val="00CB0BCC"/>
    <w:rsid w:val="00CB1144"/>
    <w:rsid w:val="00CB1496"/>
    <w:rsid w:val="00CB54BC"/>
    <w:rsid w:val="00CB5B96"/>
    <w:rsid w:val="00CB7EEB"/>
    <w:rsid w:val="00CB7F6B"/>
    <w:rsid w:val="00CC3438"/>
    <w:rsid w:val="00CC43B5"/>
    <w:rsid w:val="00CC5019"/>
    <w:rsid w:val="00CC5097"/>
    <w:rsid w:val="00CC5C3C"/>
    <w:rsid w:val="00CD06F9"/>
    <w:rsid w:val="00CD1626"/>
    <w:rsid w:val="00CD4AEE"/>
    <w:rsid w:val="00CD5F33"/>
    <w:rsid w:val="00CD6A1A"/>
    <w:rsid w:val="00CE0E5D"/>
    <w:rsid w:val="00CE719F"/>
    <w:rsid w:val="00CF3BCE"/>
    <w:rsid w:val="00CF5CE6"/>
    <w:rsid w:val="00CF69D4"/>
    <w:rsid w:val="00D01748"/>
    <w:rsid w:val="00D02B0D"/>
    <w:rsid w:val="00D03961"/>
    <w:rsid w:val="00D03B7E"/>
    <w:rsid w:val="00D0601F"/>
    <w:rsid w:val="00D069ED"/>
    <w:rsid w:val="00D079CB"/>
    <w:rsid w:val="00D12C4C"/>
    <w:rsid w:val="00D15A2C"/>
    <w:rsid w:val="00D15B01"/>
    <w:rsid w:val="00D169B1"/>
    <w:rsid w:val="00D1781A"/>
    <w:rsid w:val="00D21FBC"/>
    <w:rsid w:val="00D27776"/>
    <w:rsid w:val="00D30B5D"/>
    <w:rsid w:val="00D31718"/>
    <w:rsid w:val="00D32907"/>
    <w:rsid w:val="00D32AB8"/>
    <w:rsid w:val="00D33FB6"/>
    <w:rsid w:val="00D36523"/>
    <w:rsid w:val="00D3731E"/>
    <w:rsid w:val="00D376D6"/>
    <w:rsid w:val="00D416AD"/>
    <w:rsid w:val="00D4247A"/>
    <w:rsid w:val="00D427D1"/>
    <w:rsid w:val="00D451B3"/>
    <w:rsid w:val="00D45A9C"/>
    <w:rsid w:val="00D472EF"/>
    <w:rsid w:val="00D50334"/>
    <w:rsid w:val="00D50D8B"/>
    <w:rsid w:val="00D562AA"/>
    <w:rsid w:val="00D57D3C"/>
    <w:rsid w:val="00D60445"/>
    <w:rsid w:val="00D604C0"/>
    <w:rsid w:val="00D61C28"/>
    <w:rsid w:val="00D654C9"/>
    <w:rsid w:val="00D67100"/>
    <w:rsid w:val="00D679F7"/>
    <w:rsid w:val="00D723EB"/>
    <w:rsid w:val="00D729D0"/>
    <w:rsid w:val="00D72B31"/>
    <w:rsid w:val="00D72BB4"/>
    <w:rsid w:val="00D7472D"/>
    <w:rsid w:val="00D75858"/>
    <w:rsid w:val="00D80483"/>
    <w:rsid w:val="00D804D3"/>
    <w:rsid w:val="00D80DDE"/>
    <w:rsid w:val="00D85B43"/>
    <w:rsid w:val="00D876A3"/>
    <w:rsid w:val="00D87903"/>
    <w:rsid w:val="00D95CFF"/>
    <w:rsid w:val="00DA40A2"/>
    <w:rsid w:val="00DA5B8C"/>
    <w:rsid w:val="00DB316F"/>
    <w:rsid w:val="00DB3BE8"/>
    <w:rsid w:val="00DB4ECE"/>
    <w:rsid w:val="00DB56AD"/>
    <w:rsid w:val="00DB57B8"/>
    <w:rsid w:val="00DB60AB"/>
    <w:rsid w:val="00DB6F53"/>
    <w:rsid w:val="00DC0EAF"/>
    <w:rsid w:val="00DC23C6"/>
    <w:rsid w:val="00DC27A1"/>
    <w:rsid w:val="00DC49FA"/>
    <w:rsid w:val="00DC546B"/>
    <w:rsid w:val="00DC7492"/>
    <w:rsid w:val="00DC7943"/>
    <w:rsid w:val="00DD280F"/>
    <w:rsid w:val="00DD3E0F"/>
    <w:rsid w:val="00DD5736"/>
    <w:rsid w:val="00DD68C2"/>
    <w:rsid w:val="00DD6C59"/>
    <w:rsid w:val="00DE0D8E"/>
    <w:rsid w:val="00DE26C0"/>
    <w:rsid w:val="00DE2DA5"/>
    <w:rsid w:val="00DE3CB6"/>
    <w:rsid w:val="00DE48C2"/>
    <w:rsid w:val="00DE49EF"/>
    <w:rsid w:val="00DE77E1"/>
    <w:rsid w:val="00DF07E0"/>
    <w:rsid w:val="00DF22EA"/>
    <w:rsid w:val="00DF2802"/>
    <w:rsid w:val="00DF33A7"/>
    <w:rsid w:val="00DF41C2"/>
    <w:rsid w:val="00DF58A9"/>
    <w:rsid w:val="00DF6FC2"/>
    <w:rsid w:val="00DF6FE1"/>
    <w:rsid w:val="00E01BA9"/>
    <w:rsid w:val="00E02D31"/>
    <w:rsid w:val="00E037B1"/>
    <w:rsid w:val="00E03CEC"/>
    <w:rsid w:val="00E05252"/>
    <w:rsid w:val="00E05F56"/>
    <w:rsid w:val="00E06365"/>
    <w:rsid w:val="00E06ADA"/>
    <w:rsid w:val="00E07E9F"/>
    <w:rsid w:val="00E113ED"/>
    <w:rsid w:val="00E11A24"/>
    <w:rsid w:val="00E12998"/>
    <w:rsid w:val="00E13BE1"/>
    <w:rsid w:val="00E142D2"/>
    <w:rsid w:val="00E16A32"/>
    <w:rsid w:val="00E170A7"/>
    <w:rsid w:val="00E20377"/>
    <w:rsid w:val="00E2079F"/>
    <w:rsid w:val="00E233D9"/>
    <w:rsid w:val="00E25C78"/>
    <w:rsid w:val="00E26D3B"/>
    <w:rsid w:val="00E27860"/>
    <w:rsid w:val="00E27A3B"/>
    <w:rsid w:val="00E30254"/>
    <w:rsid w:val="00E32FCF"/>
    <w:rsid w:val="00E346A3"/>
    <w:rsid w:val="00E34D3C"/>
    <w:rsid w:val="00E376FA"/>
    <w:rsid w:val="00E37EE9"/>
    <w:rsid w:val="00E401D0"/>
    <w:rsid w:val="00E40303"/>
    <w:rsid w:val="00E42B40"/>
    <w:rsid w:val="00E42B8E"/>
    <w:rsid w:val="00E447B3"/>
    <w:rsid w:val="00E46193"/>
    <w:rsid w:val="00E47D13"/>
    <w:rsid w:val="00E5238F"/>
    <w:rsid w:val="00E53A8A"/>
    <w:rsid w:val="00E564A9"/>
    <w:rsid w:val="00E573C4"/>
    <w:rsid w:val="00E57EA4"/>
    <w:rsid w:val="00E60082"/>
    <w:rsid w:val="00E62ECB"/>
    <w:rsid w:val="00E644F7"/>
    <w:rsid w:val="00E64912"/>
    <w:rsid w:val="00E64965"/>
    <w:rsid w:val="00E659D0"/>
    <w:rsid w:val="00E717B1"/>
    <w:rsid w:val="00E800AD"/>
    <w:rsid w:val="00E800B7"/>
    <w:rsid w:val="00E80B64"/>
    <w:rsid w:val="00E834DF"/>
    <w:rsid w:val="00E83970"/>
    <w:rsid w:val="00E84004"/>
    <w:rsid w:val="00E85155"/>
    <w:rsid w:val="00E853B7"/>
    <w:rsid w:val="00E87A2E"/>
    <w:rsid w:val="00E90150"/>
    <w:rsid w:val="00E920B6"/>
    <w:rsid w:val="00E921C3"/>
    <w:rsid w:val="00E939E5"/>
    <w:rsid w:val="00EA210B"/>
    <w:rsid w:val="00EA33B6"/>
    <w:rsid w:val="00EB0A31"/>
    <w:rsid w:val="00EB1960"/>
    <w:rsid w:val="00EB2B74"/>
    <w:rsid w:val="00EB2DF9"/>
    <w:rsid w:val="00EB4A03"/>
    <w:rsid w:val="00EB4C48"/>
    <w:rsid w:val="00EB5931"/>
    <w:rsid w:val="00EC2CD0"/>
    <w:rsid w:val="00EC3DAE"/>
    <w:rsid w:val="00ED28B4"/>
    <w:rsid w:val="00ED2F58"/>
    <w:rsid w:val="00ED3151"/>
    <w:rsid w:val="00ED3A76"/>
    <w:rsid w:val="00ED4DBB"/>
    <w:rsid w:val="00ED623E"/>
    <w:rsid w:val="00ED6304"/>
    <w:rsid w:val="00ED670F"/>
    <w:rsid w:val="00ED7E5F"/>
    <w:rsid w:val="00EE2C6A"/>
    <w:rsid w:val="00EE2FD4"/>
    <w:rsid w:val="00EE3B21"/>
    <w:rsid w:val="00EE41A6"/>
    <w:rsid w:val="00EE63A2"/>
    <w:rsid w:val="00EE6730"/>
    <w:rsid w:val="00EE6A12"/>
    <w:rsid w:val="00EF2E1C"/>
    <w:rsid w:val="00EF33EA"/>
    <w:rsid w:val="00EF4046"/>
    <w:rsid w:val="00EF68F9"/>
    <w:rsid w:val="00EF6E60"/>
    <w:rsid w:val="00EF7CD1"/>
    <w:rsid w:val="00F0016E"/>
    <w:rsid w:val="00F00661"/>
    <w:rsid w:val="00F00AF2"/>
    <w:rsid w:val="00F0106C"/>
    <w:rsid w:val="00F014F9"/>
    <w:rsid w:val="00F01DAC"/>
    <w:rsid w:val="00F03FBE"/>
    <w:rsid w:val="00F04A20"/>
    <w:rsid w:val="00F057A4"/>
    <w:rsid w:val="00F104C5"/>
    <w:rsid w:val="00F11159"/>
    <w:rsid w:val="00F14F67"/>
    <w:rsid w:val="00F151A9"/>
    <w:rsid w:val="00F16100"/>
    <w:rsid w:val="00F20698"/>
    <w:rsid w:val="00F20E4D"/>
    <w:rsid w:val="00F22A90"/>
    <w:rsid w:val="00F2425E"/>
    <w:rsid w:val="00F246D6"/>
    <w:rsid w:val="00F24B80"/>
    <w:rsid w:val="00F25DFC"/>
    <w:rsid w:val="00F26140"/>
    <w:rsid w:val="00F271CE"/>
    <w:rsid w:val="00F2746B"/>
    <w:rsid w:val="00F27C9F"/>
    <w:rsid w:val="00F27E1B"/>
    <w:rsid w:val="00F30998"/>
    <w:rsid w:val="00F3224C"/>
    <w:rsid w:val="00F32AD8"/>
    <w:rsid w:val="00F335A1"/>
    <w:rsid w:val="00F33C0D"/>
    <w:rsid w:val="00F34690"/>
    <w:rsid w:val="00F35496"/>
    <w:rsid w:val="00F4001A"/>
    <w:rsid w:val="00F42182"/>
    <w:rsid w:val="00F43206"/>
    <w:rsid w:val="00F44474"/>
    <w:rsid w:val="00F44C81"/>
    <w:rsid w:val="00F52B1C"/>
    <w:rsid w:val="00F52B8D"/>
    <w:rsid w:val="00F54078"/>
    <w:rsid w:val="00F5494F"/>
    <w:rsid w:val="00F56AB4"/>
    <w:rsid w:val="00F57324"/>
    <w:rsid w:val="00F5766F"/>
    <w:rsid w:val="00F60A8E"/>
    <w:rsid w:val="00F60E08"/>
    <w:rsid w:val="00F6406D"/>
    <w:rsid w:val="00F6441F"/>
    <w:rsid w:val="00F6576A"/>
    <w:rsid w:val="00F65A27"/>
    <w:rsid w:val="00F65B3D"/>
    <w:rsid w:val="00F7095F"/>
    <w:rsid w:val="00F710FE"/>
    <w:rsid w:val="00F72C50"/>
    <w:rsid w:val="00F74B2B"/>
    <w:rsid w:val="00F773F0"/>
    <w:rsid w:val="00F81B95"/>
    <w:rsid w:val="00F81FBA"/>
    <w:rsid w:val="00F82EC7"/>
    <w:rsid w:val="00F83D05"/>
    <w:rsid w:val="00F87FDF"/>
    <w:rsid w:val="00F914E3"/>
    <w:rsid w:val="00F91B59"/>
    <w:rsid w:val="00F91EEA"/>
    <w:rsid w:val="00F92D41"/>
    <w:rsid w:val="00F9353B"/>
    <w:rsid w:val="00F94802"/>
    <w:rsid w:val="00F94FE8"/>
    <w:rsid w:val="00F95434"/>
    <w:rsid w:val="00F9695F"/>
    <w:rsid w:val="00F96B3D"/>
    <w:rsid w:val="00F97ABB"/>
    <w:rsid w:val="00FA0048"/>
    <w:rsid w:val="00FA058D"/>
    <w:rsid w:val="00FA2F8C"/>
    <w:rsid w:val="00FA4308"/>
    <w:rsid w:val="00FA5E21"/>
    <w:rsid w:val="00FA7DB5"/>
    <w:rsid w:val="00FB1057"/>
    <w:rsid w:val="00FB33D8"/>
    <w:rsid w:val="00FB48D8"/>
    <w:rsid w:val="00FB6DC5"/>
    <w:rsid w:val="00FC0425"/>
    <w:rsid w:val="00FC10A7"/>
    <w:rsid w:val="00FC1339"/>
    <w:rsid w:val="00FC4093"/>
    <w:rsid w:val="00FC4C78"/>
    <w:rsid w:val="00FC5B7F"/>
    <w:rsid w:val="00FC6E86"/>
    <w:rsid w:val="00FD181D"/>
    <w:rsid w:val="00FD19EE"/>
    <w:rsid w:val="00FD4A20"/>
    <w:rsid w:val="00FD5367"/>
    <w:rsid w:val="00FD5F4B"/>
    <w:rsid w:val="00FD614F"/>
    <w:rsid w:val="00FE032D"/>
    <w:rsid w:val="00FE050E"/>
    <w:rsid w:val="00FE1632"/>
    <w:rsid w:val="00FE1F16"/>
    <w:rsid w:val="00FE2772"/>
    <w:rsid w:val="00FE39F4"/>
    <w:rsid w:val="00FE764E"/>
    <w:rsid w:val="00FF05D0"/>
    <w:rsid w:val="00FF064A"/>
    <w:rsid w:val="00FF18CF"/>
    <w:rsid w:val="00FF1A60"/>
    <w:rsid w:val="00FF3313"/>
    <w:rsid w:val="00FF7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77F358C"/>
  <w15:docId w15:val="{1D49AE0C-AF7A-8E44-96FF-41685EB4D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6D3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26D3B"/>
    <w:pPr>
      <w:keepNext/>
      <w:outlineLvl w:val="0"/>
    </w:pPr>
    <w:rPr>
      <w:b/>
      <w:bCs/>
      <w:sz w:val="18"/>
      <w:szCs w:val="18"/>
      <w:lang w:val="x-non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26D3B"/>
    <w:pPr>
      <w:keepNext/>
      <w:outlineLvl w:val="1"/>
    </w:pPr>
    <w:rPr>
      <w:b/>
      <w:bCs/>
      <w:lang w:val="x-non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26D3B"/>
    <w:pPr>
      <w:keepNext/>
      <w:outlineLvl w:val="2"/>
    </w:pPr>
    <w:rPr>
      <w:b/>
      <w:bCs/>
      <w:lang w:val="x-non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26D3B"/>
    <w:pPr>
      <w:keepNext/>
      <w:jc w:val="both"/>
      <w:outlineLvl w:val="3"/>
    </w:pPr>
    <w:rPr>
      <w:rFonts w:eastAsia="Calibri"/>
      <w:b/>
      <w:bCs/>
      <w:color w:val="000066"/>
      <w:sz w:val="20"/>
      <w:szCs w:val="20"/>
      <w:lang w:val="x-none" w:eastAsia="tr-TR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26D3B"/>
    <w:pPr>
      <w:keepNext/>
      <w:outlineLvl w:val="4"/>
    </w:pPr>
    <w:rPr>
      <w:rFonts w:eastAsia="Calibri"/>
      <w:i/>
      <w:iCs/>
      <w:color w:val="000066"/>
      <w:lang w:val="x-none" w:eastAsia="tr-TR"/>
    </w:rPr>
  </w:style>
  <w:style w:type="paragraph" w:styleId="Heading6">
    <w:name w:val="heading 6"/>
    <w:basedOn w:val="Normal"/>
    <w:next w:val="Normal"/>
    <w:link w:val="Heading6Char"/>
    <w:uiPriority w:val="99"/>
    <w:qFormat/>
    <w:rsid w:val="00E26D3B"/>
    <w:pPr>
      <w:keepNext/>
      <w:tabs>
        <w:tab w:val="left" w:pos="3420"/>
      </w:tabs>
      <w:outlineLvl w:val="5"/>
    </w:pPr>
    <w:rPr>
      <w:b/>
      <w:color w:val="000080"/>
      <w:lang w:val="x-none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26D3B"/>
    <w:pPr>
      <w:keepNext/>
      <w:jc w:val="center"/>
      <w:outlineLvl w:val="6"/>
    </w:pPr>
    <w:rPr>
      <w:b/>
      <w:bCs/>
      <w:lang w:val="x-none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26D3B"/>
    <w:pPr>
      <w:keepNext/>
      <w:jc w:val="center"/>
      <w:outlineLvl w:val="7"/>
    </w:pPr>
    <w:rPr>
      <w:b/>
      <w:color w:val="000080"/>
      <w:lang w:val="x-none"/>
    </w:rPr>
  </w:style>
  <w:style w:type="paragraph" w:styleId="Heading9">
    <w:name w:val="heading 9"/>
    <w:basedOn w:val="Normal"/>
    <w:next w:val="Normal"/>
    <w:link w:val="Heading9Char"/>
    <w:uiPriority w:val="99"/>
    <w:qFormat/>
    <w:rsid w:val="00E26D3B"/>
    <w:pPr>
      <w:keepNext/>
      <w:jc w:val="center"/>
      <w:outlineLvl w:val="8"/>
    </w:pPr>
    <w:rPr>
      <w:b/>
      <w:bCs/>
      <w:color w:val="00000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k1Char">
    <w:name w:val="Başlık 1 Char"/>
    <w:basedOn w:val="DefaultParagraphFont"/>
    <w:uiPriority w:val="99"/>
    <w:rsid w:val="00E26D3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Balk2Char">
    <w:name w:val="Başlık 2 Char"/>
    <w:basedOn w:val="DefaultParagraphFont"/>
    <w:uiPriority w:val="99"/>
    <w:rsid w:val="00E26D3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character" w:customStyle="1" w:styleId="Balk3Char">
    <w:name w:val="Başlık 3 Char"/>
    <w:basedOn w:val="DefaultParagraphFont"/>
    <w:uiPriority w:val="99"/>
    <w:rsid w:val="00E26D3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Balk4Char">
    <w:name w:val="Başlık 4 Char"/>
    <w:basedOn w:val="DefaultParagraphFont"/>
    <w:uiPriority w:val="99"/>
    <w:rsid w:val="00E26D3B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character" w:customStyle="1" w:styleId="Balk5Char">
    <w:name w:val="Başlık 5 Char"/>
    <w:basedOn w:val="DefaultParagraphFont"/>
    <w:uiPriority w:val="99"/>
    <w:rsid w:val="00E26D3B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zh-CN"/>
    </w:rPr>
  </w:style>
  <w:style w:type="character" w:customStyle="1" w:styleId="Balk6Char">
    <w:name w:val="Başlık 6 Char"/>
    <w:basedOn w:val="DefaultParagraphFont"/>
    <w:uiPriority w:val="99"/>
    <w:rsid w:val="00E26D3B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zh-CN"/>
    </w:rPr>
  </w:style>
  <w:style w:type="character" w:customStyle="1" w:styleId="Balk7Char">
    <w:name w:val="Başlık 7 Char"/>
    <w:basedOn w:val="DefaultParagraphFont"/>
    <w:uiPriority w:val="99"/>
    <w:rsid w:val="00E26D3B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zh-CN"/>
    </w:rPr>
  </w:style>
  <w:style w:type="character" w:customStyle="1" w:styleId="Balk8Char">
    <w:name w:val="Başlık 8 Char"/>
    <w:basedOn w:val="DefaultParagraphFont"/>
    <w:uiPriority w:val="99"/>
    <w:rsid w:val="00E26D3B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zh-CN"/>
    </w:rPr>
  </w:style>
  <w:style w:type="character" w:customStyle="1" w:styleId="Balk9Char">
    <w:name w:val="Başlık 9 Char"/>
    <w:basedOn w:val="DefaultParagraphFont"/>
    <w:uiPriority w:val="99"/>
    <w:rsid w:val="00E26D3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zh-CN"/>
    </w:rPr>
  </w:style>
  <w:style w:type="character" w:customStyle="1" w:styleId="Heading1Char">
    <w:name w:val="Heading 1 Char"/>
    <w:link w:val="Heading1"/>
    <w:uiPriority w:val="99"/>
    <w:locked/>
    <w:rsid w:val="00E26D3B"/>
    <w:rPr>
      <w:rFonts w:ascii="Times New Roman" w:eastAsia="SimSun" w:hAnsi="Times New Roman" w:cs="Times New Roman"/>
      <w:b/>
      <w:bCs/>
      <w:sz w:val="18"/>
      <w:szCs w:val="18"/>
      <w:lang w:val="x-none" w:eastAsia="zh-CN"/>
    </w:rPr>
  </w:style>
  <w:style w:type="character" w:customStyle="1" w:styleId="Heading2Char">
    <w:name w:val="Heading 2 Char"/>
    <w:link w:val="Heading2"/>
    <w:uiPriority w:val="99"/>
    <w:locked/>
    <w:rsid w:val="00E26D3B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Heading3Char">
    <w:name w:val="Heading 3 Char"/>
    <w:link w:val="Heading3"/>
    <w:uiPriority w:val="99"/>
    <w:locked/>
    <w:rsid w:val="00E26D3B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Heading4Char">
    <w:name w:val="Heading 4 Char"/>
    <w:link w:val="Heading4"/>
    <w:uiPriority w:val="99"/>
    <w:locked/>
    <w:rsid w:val="00E26D3B"/>
    <w:rPr>
      <w:rFonts w:ascii="Times New Roman" w:eastAsia="Calibri" w:hAnsi="Times New Roman" w:cs="Times New Roman"/>
      <w:b/>
      <w:bCs/>
      <w:color w:val="000066"/>
      <w:sz w:val="20"/>
      <w:szCs w:val="20"/>
      <w:lang w:val="x-none" w:eastAsia="tr-TR"/>
    </w:rPr>
  </w:style>
  <w:style w:type="character" w:customStyle="1" w:styleId="Heading5Char">
    <w:name w:val="Heading 5 Char"/>
    <w:link w:val="Heading5"/>
    <w:uiPriority w:val="99"/>
    <w:locked/>
    <w:rsid w:val="00E26D3B"/>
    <w:rPr>
      <w:rFonts w:ascii="Times New Roman" w:eastAsia="Calibri" w:hAnsi="Times New Roman" w:cs="Times New Roman"/>
      <w:i/>
      <w:iCs/>
      <w:color w:val="000066"/>
      <w:sz w:val="24"/>
      <w:szCs w:val="24"/>
      <w:lang w:val="x-none" w:eastAsia="tr-TR"/>
    </w:rPr>
  </w:style>
  <w:style w:type="character" w:customStyle="1" w:styleId="Heading6Char">
    <w:name w:val="Heading 6 Char"/>
    <w:link w:val="Heading6"/>
    <w:uiPriority w:val="99"/>
    <w:locked/>
    <w:rsid w:val="00E26D3B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customStyle="1" w:styleId="Heading7Char">
    <w:name w:val="Heading 7 Char"/>
    <w:link w:val="Heading7"/>
    <w:uiPriority w:val="99"/>
    <w:locked/>
    <w:rsid w:val="00E26D3B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Heading8Char">
    <w:name w:val="Heading 8 Char"/>
    <w:link w:val="Heading8"/>
    <w:uiPriority w:val="99"/>
    <w:locked/>
    <w:rsid w:val="00E26D3B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customStyle="1" w:styleId="Heading9Char">
    <w:name w:val="Heading 9 Char"/>
    <w:link w:val="Heading9"/>
    <w:uiPriority w:val="99"/>
    <w:locked/>
    <w:rsid w:val="00E26D3B"/>
    <w:rPr>
      <w:rFonts w:ascii="Times New Roman" w:eastAsia="SimSun" w:hAnsi="Times New Roman" w:cs="Times New Roman"/>
      <w:b/>
      <w:bCs/>
      <w:color w:val="000000"/>
      <w:sz w:val="24"/>
      <w:szCs w:val="24"/>
      <w:lang w:val="x-none" w:eastAsia="zh-CN"/>
    </w:rPr>
  </w:style>
  <w:style w:type="paragraph" w:styleId="FootnoteText">
    <w:name w:val="footnote text"/>
    <w:basedOn w:val="Normal"/>
    <w:link w:val="FootnoteTextChar"/>
    <w:autoRedefine/>
    <w:uiPriority w:val="99"/>
    <w:semiHidden/>
    <w:rsid w:val="00E26D3B"/>
    <w:pPr>
      <w:tabs>
        <w:tab w:val="left" w:pos="284"/>
      </w:tabs>
      <w:ind w:left="284" w:hanging="284"/>
      <w:jc w:val="both"/>
    </w:pPr>
    <w:rPr>
      <w:sz w:val="20"/>
      <w:szCs w:val="20"/>
      <w:lang w:val="x-no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26D3B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Date">
    <w:name w:val="Date"/>
    <w:basedOn w:val="Normal"/>
    <w:next w:val="Normal"/>
    <w:link w:val="DateChar"/>
    <w:uiPriority w:val="99"/>
    <w:rsid w:val="00E26D3B"/>
    <w:rPr>
      <w:sz w:val="20"/>
      <w:szCs w:val="20"/>
      <w:lang w:val="x-none"/>
    </w:rPr>
  </w:style>
  <w:style w:type="character" w:customStyle="1" w:styleId="TarihChar">
    <w:name w:val="Tarih Char"/>
    <w:basedOn w:val="DefaultParagraphFont"/>
    <w:uiPriority w:val="99"/>
    <w:rsid w:val="00E26D3B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DateChar">
    <w:name w:val="Date Char"/>
    <w:link w:val="Date"/>
    <w:uiPriority w:val="99"/>
    <w:locked/>
    <w:rsid w:val="00E26D3B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Header">
    <w:name w:val="header"/>
    <w:basedOn w:val="Normal"/>
    <w:link w:val="HeaderChar"/>
    <w:uiPriority w:val="99"/>
    <w:rsid w:val="00E26D3B"/>
    <w:pPr>
      <w:tabs>
        <w:tab w:val="center" w:pos="4536"/>
        <w:tab w:val="right" w:pos="9072"/>
      </w:tabs>
    </w:pPr>
    <w:rPr>
      <w:lang w:val="x-none"/>
    </w:rPr>
  </w:style>
  <w:style w:type="character" w:customStyle="1" w:styleId="stbilgiChar">
    <w:name w:val="Üstbilgi Char"/>
    <w:basedOn w:val="DefaultParagraphFont"/>
    <w:uiPriority w:val="99"/>
    <w:rsid w:val="00E26D3B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HeaderChar">
    <w:name w:val="Header Char"/>
    <w:link w:val="Header"/>
    <w:uiPriority w:val="99"/>
    <w:locked/>
    <w:rsid w:val="00E26D3B"/>
    <w:rPr>
      <w:rFonts w:ascii="Times New Roman" w:eastAsia="SimSun" w:hAnsi="Times New Roman" w:cs="Times New Roman"/>
      <w:sz w:val="24"/>
      <w:szCs w:val="24"/>
      <w:lang w:val="x-none" w:eastAsia="zh-CN"/>
    </w:rPr>
  </w:style>
  <w:style w:type="paragraph" w:styleId="Footer">
    <w:name w:val="footer"/>
    <w:basedOn w:val="Normal"/>
    <w:link w:val="FooterChar"/>
    <w:uiPriority w:val="99"/>
    <w:rsid w:val="00E26D3B"/>
    <w:pPr>
      <w:tabs>
        <w:tab w:val="center" w:pos="4536"/>
        <w:tab w:val="right" w:pos="9072"/>
      </w:tabs>
    </w:pPr>
    <w:rPr>
      <w:lang w:val="x-none"/>
    </w:rPr>
  </w:style>
  <w:style w:type="character" w:customStyle="1" w:styleId="AltbilgiChar">
    <w:name w:val="Altbilgi Char"/>
    <w:basedOn w:val="DefaultParagraphFont"/>
    <w:uiPriority w:val="99"/>
    <w:rsid w:val="00E26D3B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oterChar">
    <w:name w:val="Footer Char"/>
    <w:link w:val="Footer"/>
    <w:uiPriority w:val="99"/>
    <w:locked/>
    <w:rsid w:val="00E26D3B"/>
    <w:rPr>
      <w:rFonts w:ascii="Times New Roman" w:eastAsia="SimSun" w:hAnsi="Times New Roman" w:cs="Times New Roman"/>
      <w:sz w:val="24"/>
      <w:szCs w:val="24"/>
      <w:lang w:val="x-none" w:eastAsia="zh-CN"/>
    </w:rPr>
  </w:style>
  <w:style w:type="character" w:styleId="PageNumber">
    <w:name w:val="page number"/>
    <w:uiPriority w:val="99"/>
    <w:rsid w:val="00E26D3B"/>
    <w:rPr>
      <w:rFonts w:cs="Times New Roman"/>
    </w:rPr>
  </w:style>
  <w:style w:type="paragraph" w:customStyle="1" w:styleId="xl24">
    <w:name w:val="xl24"/>
    <w:basedOn w:val="Normal"/>
    <w:uiPriority w:val="99"/>
    <w:rsid w:val="00E26D3B"/>
    <w:pPr>
      <w:spacing w:before="100" w:beforeAutospacing="1" w:after="100" w:afterAutospacing="1"/>
    </w:pPr>
    <w:rPr>
      <w:rFonts w:ascii="Arial" w:eastAsia="Arial Unicode MS" w:hAnsi="Arial" w:cs="Arial Unicode MS"/>
      <w:sz w:val="16"/>
      <w:szCs w:val="16"/>
      <w:lang w:eastAsia="tr-TR"/>
    </w:rPr>
  </w:style>
  <w:style w:type="paragraph" w:styleId="BodyTextIndent">
    <w:name w:val="Body Text Indent"/>
    <w:basedOn w:val="Normal"/>
    <w:link w:val="BodyTextIndentChar"/>
    <w:uiPriority w:val="99"/>
    <w:rsid w:val="00E26D3B"/>
    <w:pPr>
      <w:ind w:left="708" w:firstLine="708"/>
    </w:pPr>
    <w:rPr>
      <w:sz w:val="20"/>
      <w:szCs w:val="20"/>
      <w:lang w:val="x-none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E26D3B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customStyle="1" w:styleId="BalloonText1">
    <w:name w:val="Balloon Text1"/>
    <w:basedOn w:val="Normal"/>
    <w:uiPriority w:val="99"/>
    <w:rsid w:val="00E26D3B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E26D3B"/>
    <w:pPr>
      <w:tabs>
        <w:tab w:val="left" w:pos="1559"/>
        <w:tab w:val="left" w:pos="3119"/>
        <w:tab w:val="left" w:pos="6674"/>
      </w:tabs>
      <w:jc w:val="center"/>
    </w:pPr>
    <w:rPr>
      <w:b/>
      <w:lang w:val="x-none"/>
    </w:rPr>
  </w:style>
  <w:style w:type="character" w:customStyle="1" w:styleId="GvdeMetniChar">
    <w:name w:val="Gövde Metni Char"/>
    <w:basedOn w:val="DefaultParagraphFont"/>
    <w:uiPriority w:val="99"/>
    <w:rsid w:val="00E26D3B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link w:val="BodyText"/>
    <w:uiPriority w:val="99"/>
    <w:locked/>
    <w:rsid w:val="00E26D3B"/>
    <w:rPr>
      <w:rFonts w:ascii="Times New Roman" w:eastAsia="SimSun" w:hAnsi="Times New Roman" w:cs="Times New Roman"/>
      <w:b/>
      <w:sz w:val="24"/>
      <w:szCs w:val="24"/>
      <w:lang w:val="x-none" w:eastAsia="zh-CN"/>
    </w:rPr>
  </w:style>
  <w:style w:type="paragraph" w:styleId="BalloonText">
    <w:name w:val="Balloon Text"/>
    <w:basedOn w:val="Normal"/>
    <w:link w:val="BalloonTextChar"/>
    <w:uiPriority w:val="99"/>
    <w:rsid w:val="00E26D3B"/>
    <w:pPr>
      <w:suppressAutoHyphens/>
    </w:pPr>
    <w:rPr>
      <w:rFonts w:ascii="Tahoma" w:hAnsi="Tahoma"/>
      <w:sz w:val="16"/>
      <w:szCs w:val="16"/>
      <w:lang w:val="x-none"/>
    </w:rPr>
  </w:style>
  <w:style w:type="character" w:customStyle="1" w:styleId="BalonMetniChar">
    <w:name w:val="Balon Metni Char"/>
    <w:basedOn w:val="DefaultParagraphFont"/>
    <w:uiPriority w:val="99"/>
    <w:rsid w:val="00E26D3B"/>
    <w:rPr>
      <w:rFonts w:ascii="Segoe UI" w:eastAsia="SimSun" w:hAnsi="Segoe UI" w:cs="Segoe UI"/>
      <w:sz w:val="18"/>
      <w:szCs w:val="18"/>
      <w:lang w:eastAsia="zh-CN"/>
    </w:rPr>
  </w:style>
  <w:style w:type="character" w:customStyle="1" w:styleId="BalloonTextChar">
    <w:name w:val="Balloon Text Char"/>
    <w:link w:val="BalloonText"/>
    <w:uiPriority w:val="99"/>
    <w:locked/>
    <w:rsid w:val="00E26D3B"/>
    <w:rPr>
      <w:rFonts w:ascii="Tahoma" w:eastAsia="SimSun" w:hAnsi="Tahoma" w:cs="Times New Roman"/>
      <w:sz w:val="16"/>
      <w:szCs w:val="16"/>
      <w:lang w:val="x-none" w:eastAsia="zh-CN"/>
    </w:rPr>
  </w:style>
  <w:style w:type="paragraph" w:customStyle="1" w:styleId="BalloonText11">
    <w:name w:val="Balloon Text11"/>
    <w:basedOn w:val="Normal"/>
    <w:uiPriority w:val="99"/>
    <w:rsid w:val="00E26D3B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E26D3B"/>
    <w:rPr>
      <w:rFonts w:cs="Times New Roman"/>
      <w:color w:val="0000FF"/>
      <w:u w:val="single"/>
    </w:rPr>
  </w:style>
  <w:style w:type="character" w:customStyle="1" w:styleId="CharChar20">
    <w:name w:val="Char Char20"/>
    <w:uiPriority w:val="99"/>
    <w:locked/>
    <w:rsid w:val="00E26D3B"/>
    <w:rPr>
      <w:rFonts w:cs="Times New Roman"/>
      <w:b/>
      <w:bCs/>
      <w:color w:val="000066"/>
      <w:sz w:val="24"/>
      <w:szCs w:val="24"/>
      <w:lang w:val="tr-TR" w:eastAsia="ar-SA" w:bidi="ar-SA"/>
    </w:rPr>
  </w:style>
  <w:style w:type="character" w:customStyle="1" w:styleId="CharChar19">
    <w:name w:val="Char Char19"/>
    <w:uiPriority w:val="99"/>
    <w:locked/>
    <w:rsid w:val="00E26D3B"/>
    <w:rPr>
      <w:rFonts w:ascii="Arial" w:hAnsi="Arial" w:cs="Arial"/>
      <w:b/>
      <w:bCs/>
      <w:i/>
      <w:iCs/>
      <w:sz w:val="28"/>
      <w:szCs w:val="28"/>
      <w:lang w:val="tr-TR" w:eastAsia="ar-SA" w:bidi="ar-SA"/>
    </w:rPr>
  </w:style>
  <w:style w:type="character" w:customStyle="1" w:styleId="CharChar18">
    <w:name w:val="Char Char18"/>
    <w:uiPriority w:val="99"/>
    <w:locked/>
    <w:rsid w:val="00E26D3B"/>
    <w:rPr>
      <w:rFonts w:ascii="Arial" w:hAnsi="Arial" w:cs="Arial"/>
      <w:b/>
      <w:bCs/>
      <w:sz w:val="26"/>
      <w:szCs w:val="26"/>
      <w:lang w:val="tr-TR" w:eastAsia="ar-SA" w:bidi="ar-SA"/>
    </w:rPr>
  </w:style>
  <w:style w:type="character" w:customStyle="1" w:styleId="CharChar17">
    <w:name w:val="Char Char17"/>
    <w:uiPriority w:val="99"/>
    <w:locked/>
    <w:rsid w:val="00E26D3B"/>
    <w:rPr>
      <w:rFonts w:cs="Times New Roman"/>
      <w:i/>
      <w:iCs/>
      <w:color w:val="000066"/>
      <w:sz w:val="24"/>
      <w:szCs w:val="24"/>
      <w:lang w:val="tr-TR" w:eastAsia="ar-SA" w:bidi="ar-SA"/>
    </w:rPr>
  </w:style>
  <w:style w:type="character" w:customStyle="1" w:styleId="CharChar16">
    <w:name w:val="Char Char16"/>
    <w:uiPriority w:val="99"/>
    <w:locked/>
    <w:rsid w:val="00E26D3B"/>
    <w:rPr>
      <w:rFonts w:eastAsia="SimSun" w:cs="Times New Roman"/>
      <w:b/>
      <w:color w:val="000080"/>
      <w:sz w:val="24"/>
      <w:szCs w:val="24"/>
      <w:lang w:val="tr-TR" w:eastAsia="ar-SA" w:bidi="ar-SA"/>
    </w:rPr>
  </w:style>
  <w:style w:type="character" w:customStyle="1" w:styleId="CharChar15">
    <w:name w:val="Char Char15"/>
    <w:uiPriority w:val="99"/>
    <w:locked/>
    <w:rsid w:val="00E26D3B"/>
    <w:rPr>
      <w:rFonts w:cs="Times New Roman"/>
      <w:sz w:val="24"/>
      <w:szCs w:val="24"/>
      <w:lang w:val="tr-TR" w:eastAsia="ar-SA" w:bidi="ar-SA"/>
    </w:rPr>
  </w:style>
  <w:style w:type="character" w:customStyle="1" w:styleId="CharChar13">
    <w:name w:val="Char Char13"/>
    <w:uiPriority w:val="99"/>
    <w:locked/>
    <w:rsid w:val="00E26D3B"/>
    <w:rPr>
      <w:rFonts w:cs="Times New Roman"/>
      <w:i/>
      <w:iCs/>
      <w:sz w:val="24"/>
      <w:szCs w:val="24"/>
      <w:lang w:val="tr-TR" w:eastAsia="ar-SA" w:bidi="ar-SA"/>
    </w:rPr>
  </w:style>
  <w:style w:type="character" w:customStyle="1" w:styleId="CharChar12">
    <w:name w:val="Char Char12"/>
    <w:uiPriority w:val="99"/>
    <w:locked/>
    <w:rsid w:val="00E26D3B"/>
    <w:rPr>
      <w:rFonts w:ascii="Arial" w:hAnsi="Arial" w:cs="Arial"/>
      <w:sz w:val="22"/>
      <w:szCs w:val="22"/>
      <w:lang w:val="tr-TR" w:eastAsia="ar-SA" w:bidi="ar-SA"/>
    </w:rPr>
  </w:style>
  <w:style w:type="character" w:customStyle="1" w:styleId="WW8Num1z0">
    <w:name w:val="WW8Num1z0"/>
    <w:uiPriority w:val="99"/>
    <w:rsid w:val="00E26D3B"/>
    <w:rPr>
      <w:rFonts w:ascii="Symbol" w:hAnsi="Symbol"/>
      <w:sz w:val="20"/>
    </w:rPr>
  </w:style>
  <w:style w:type="character" w:customStyle="1" w:styleId="WW8Num3z0">
    <w:name w:val="WW8Num3z0"/>
    <w:uiPriority w:val="99"/>
    <w:rsid w:val="00E26D3B"/>
  </w:style>
  <w:style w:type="character" w:customStyle="1" w:styleId="WW8Num6z0">
    <w:name w:val="WW8Num6z0"/>
    <w:uiPriority w:val="99"/>
    <w:rsid w:val="00E26D3B"/>
    <w:rPr>
      <w:rFonts w:ascii="Symbol" w:hAnsi="Symbol"/>
      <w:sz w:val="20"/>
    </w:rPr>
  </w:style>
  <w:style w:type="character" w:customStyle="1" w:styleId="WW8Num7z0">
    <w:name w:val="WW8Num7z0"/>
    <w:uiPriority w:val="99"/>
    <w:rsid w:val="00E26D3B"/>
    <w:rPr>
      <w:rFonts w:ascii="Symbol" w:hAnsi="Symbol"/>
    </w:rPr>
  </w:style>
  <w:style w:type="character" w:customStyle="1" w:styleId="WW8Num7z1">
    <w:name w:val="WW8Num7z1"/>
    <w:uiPriority w:val="99"/>
    <w:rsid w:val="00E26D3B"/>
    <w:rPr>
      <w:rFonts w:ascii="Courier New" w:hAnsi="Courier New"/>
    </w:rPr>
  </w:style>
  <w:style w:type="character" w:customStyle="1" w:styleId="WW8Num7z2">
    <w:name w:val="WW8Num7z2"/>
    <w:uiPriority w:val="99"/>
    <w:rsid w:val="00E26D3B"/>
    <w:rPr>
      <w:rFonts w:ascii="Wingdings" w:hAnsi="Wingdings"/>
    </w:rPr>
  </w:style>
  <w:style w:type="character" w:customStyle="1" w:styleId="WW8Num8z0">
    <w:name w:val="WW8Num8z0"/>
    <w:uiPriority w:val="99"/>
    <w:rsid w:val="00E26D3B"/>
    <w:rPr>
      <w:rFonts w:ascii="Symbol" w:hAnsi="Symbol"/>
    </w:rPr>
  </w:style>
  <w:style w:type="character" w:customStyle="1" w:styleId="WW8Num8z1">
    <w:name w:val="WW8Num8z1"/>
    <w:uiPriority w:val="99"/>
    <w:rsid w:val="00E26D3B"/>
    <w:rPr>
      <w:rFonts w:ascii="Courier New" w:hAnsi="Courier New"/>
    </w:rPr>
  </w:style>
  <w:style w:type="character" w:customStyle="1" w:styleId="WW8Num8z2">
    <w:name w:val="WW8Num8z2"/>
    <w:uiPriority w:val="99"/>
    <w:rsid w:val="00E26D3B"/>
    <w:rPr>
      <w:rFonts w:ascii="Wingdings" w:hAnsi="Wingdings"/>
    </w:rPr>
  </w:style>
  <w:style w:type="character" w:customStyle="1" w:styleId="WW8Num9z1">
    <w:name w:val="WW8Num9z1"/>
    <w:uiPriority w:val="99"/>
    <w:rsid w:val="00E26D3B"/>
    <w:rPr>
      <w:rFonts w:ascii="Times New Roman" w:hAnsi="Times New Roman"/>
    </w:rPr>
  </w:style>
  <w:style w:type="character" w:customStyle="1" w:styleId="VarsaylanParagrafYazTipi1">
    <w:name w:val="Varsayılan Paragraf Yazı Tipi1"/>
    <w:uiPriority w:val="99"/>
    <w:rsid w:val="00E26D3B"/>
  </w:style>
  <w:style w:type="character" w:customStyle="1" w:styleId="apple-style-span">
    <w:name w:val="apple-style-span"/>
    <w:uiPriority w:val="99"/>
    <w:rsid w:val="00E26D3B"/>
    <w:rPr>
      <w:rFonts w:cs="Times New Roman"/>
    </w:rPr>
  </w:style>
  <w:style w:type="character" w:customStyle="1" w:styleId="CharChar11">
    <w:name w:val="Char Char11"/>
    <w:uiPriority w:val="99"/>
    <w:rsid w:val="00E26D3B"/>
    <w:rPr>
      <w:rFonts w:eastAsia="SimSun" w:cs="Times New Roman"/>
      <w:lang w:val="tr-TR" w:eastAsia="ar-SA" w:bidi="ar-SA"/>
    </w:rPr>
  </w:style>
  <w:style w:type="character" w:customStyle="1" w:styleId="GvdeMetni2Char">
    <w:name w:val="Gövde Metni 2 Char"/>
    <w:uiPriority w:val="99"/>
    <w:rsid w:val="00E26D3B"/>
    <w:rPr>
      <w:rFonts w:cs="Times New Roman"/>
      <w:sz w:val="24"/>
      <w:szCs w:val="24"/>
      <w:lang w:val="tr-TR" w:eastAsia="ar-SA" w:bidi="ar-SA"/>
    </w:rPr>
  </w:style>
  <w:style w:type="character" w:customStyle="1" w:styleId="GvdeMetniGirintisi3Char">
    <w:name w:val="Gövde Metni Girintisi 3 Char"/>
    <w:uiPriority w:val="99"/>
    <w:rsid w:val="00E26D3B"/>
    <w:rPr>
      <w:rFonts w:cs="Times New Roman"/>
      <w:sz w:val="16"/>
      <w:szCs w:val="16"/>
      <w:lang w:val="tr-TR" w:eastAsia="ar-SA" w:bidi="ar-SA"/>
    </w:rPr>
  </w:style>
  <w:style w:type="character" w:customStyle="1" w:styleId="CharChar122">
    <w:name w:val="Char Char122"/>
    <w:uiPriority w:val="99"/>
    <w:rsid w:val="00E26D3B"/>
    <w:rPr>
      <w:rFonts w:cs="Times New Roman"/>
      <w:b/>
      <w:bCs/>
      <w:lang w:val="tr-TR" w:eastAsia="ar-SA" w:bidi="ar-SA"/>
    </w:rPr>
  </w:style>
  <w:style w:type="character" w:customStyle="1" w:styleId="CharChar112">
    <w:name w:val="Char Char112"/>
    <w:uiPriority w:val="99"/>
    <w:rsid w:val="00E26D3B"/>
    <w:rPr>
      <w:rFonts w:cs="Times New Roman"/>
      <w:b/>
      <w:bCs/>
      <w:color w:val="000080"/>
      <w:sz w:val="22"/>
      <w:szCs w:val="22"/>
      <w:lang w:val="tr-TR" w:eastAsia="ar-SA" w:bidi="ar-SA"/>
    </w:rPr>
  </w:style>
  <w:style w:type="character" w:customStyle="1" w:styleId="CharChar5">
    <w:name w:val="Char Char5"/>
    <w:uiPriority w:val="99"/>
    <w:rsid w:val="00E26D3B"/>
    <w:rPr>
      <w:rFonts w:cs="Times New Roman"/>
      <w:sz w:val="16"/>
      <w:szCs w:val="16"/>
      <w:lang w:val="tr-TR" w:eastAsia="ar-SA" w:bidi="ar-SA"/>
    </w:rPr>
  </w:style>
  <w:style w:type="character" w:customStyle="1" w:styleId="CharChar4">
    <w:name w:val="Char Char4"/>
    <w:uiPriority w:val="99"/>
    <w:rsid w:val="00E26D3B"/>
    <w:rPr>
      <w:rFonts w:cs="Times New Roman"/>
      <w:lang w:val="tr-TR" w:eastAsia="ar-SA" w:bidi="ar-SA"/>
    </w:rPr>
  </w:style>
  <w:style w:type="character" w:customStyle="1" w:styleId="CharChar2">
    <w:name w:val="Char Char2"/>
    <w:uiPriority w:val="99"/>
    <w:rsid w:val="00E26D3B"/>
    <w:rPr>
      <w:rFonts w:cs="Times New Roman"/>
      <w:sz w:val="24"/>
      <w:szCs w:val="24"/>
      <w:lang w:val="tr-TR" w:eastAsia="ar-SA" w:bidi="ar-SA"/>
    </w:rPr>
  </w:style>
  <w:style w:type="character" w:customStyle="1" w:styleId="CharChar1">
    <w:name w:val="Char Char1"/>
    <w:uiPriority w:val="99"/>
    <w:rsid w:val="00E26D3B"/>
    <w:rPr>
      <w:rFonts w:cs="Times New Roman"/>
      <w:sz w:val="24"/>
      <w:szCs w:val="24"/>
      <w:lang w:val="tr-TR" w:eastAsia="ar-SA" w:bidi="ar-SA"/>
    </w:rPr>
  </w:style>
  <w:style w:type="character" w:styleId="Strong">
    <w:name w:val="Strong"/>
    <w:uiPriority w:val="99"/>
    <w:qFormat/>
    <w:rsid w:val="00E26D3B"/>
    <w:rPr>
      <w:rFonts w:cs="Times New Roman"/>
      <w:b/>
      <w:bCs/>
    </w:rPr>
  </w:style>
  <w:style w:type="character" w:customStyle="1" w:styleId="CharChar111">
    <w:name w:val="Char Char111"/>
    <w:uiPriority w:val="99"/>
    <w:rsid w:val="00E26D3B"/>
    <w:rPr>
      <w:rFonts w:cs="Times New Roman"/>
      <w:b/>
      <w:bCs/>
      <w:color w:val="000080"/>
      <w:sz w:val="22"/>
      <w:szCs w:val="22"/>
      <w:lang w:val="tr-TR" w:eastAsia="ar-SA" w:bidi="ar-SA"/>
    </w:rPr>
  </w:style>
  <w:style w:type="character" w:customStyle="1" w:styleId="CharChar121">
    <w:name w:val="Char Char121"/>
    <w:uiPriority w:val="99"/>
    <w:rsid w:val="00E26D3B"/>
    <w:rPr>
      <w:rFonts w:cs="Times New Roman"/>
      <w:b/>
      <w:bCs/>
      <w:lang w:val="tr-TR" w:eastAsia="ar-SA" w:bidi="ar-SA"/>
    </w:rPr>
  </w:style>
  <w:style w:type="character" w:customStyle="1" w:styleId="CharChar131">
    <w:name w:val="Char Char131"/>
    <w:uiPriority w:val="99"/>
    <w:rsid w:val="00E26D3B"/>
    <w:rPr>
      <w:rFonts w:cs="Times New Roman"/>
      <w:b/>
      <w:bCs/>
      <w:sz w:val="18"/>
      <w:szCs w:val="18"/>
      <w:lang w:val="tr-TR" w:eastAsia="ar-SA" w:bidi="ar-SA"/>
    </w:rPr>
  </w:style>
  <w:style w:type="character" w:customStyle="1" w:styleId="CharChar14">
    <w:name w:val="Char Char14"/>
    <w:uiPriority w:val="99"/>
    <w:rsid w:val="00E26D3B"/>
    <w:rPr>
      <w:rFonts w:cs="Times New Roman"/>
      <w:b/>
      <w:bCs/>
      <w:sz w:val="18"/>
      <w:szCs w:val="18"/>
      <w:lang w:val="tr-TR" w:eastAsia="ar-SA" w:bidi="ar-SA"/>
    </w:rPr>
  </w:style>
  <w:style w:type="character" w:styleId="Emphasis">
    <w:name w:val="Emphasis"/>
    <w:uiPriority w:val="99"/>
    <w:qFormat/>
    <w:rsid w:val="00E26D3B"/>
    <w:rPr>
      <w:rFonts w:cs="Times New Roman"/>
      <w:b/>
      <w:bCs/>
    </w:rPr>
  </w:style>
  <w:style w:type="paragraph" w:customStyle="1" w:styleId="Balk">
    <w:name w:val="Başlık"/>
    <w:basedOn w:val="Normal"/>
    <w:next w:val="BodyText"/>
    <w:uiPriority w:val="99"/>
    <w:rsid w:val="00E26D3B"/>
    <w:pPr>
      <w:keepNext/>
      <w:suppressAutoHyphens/>
      <w:spacing w:before="240" w:after="120"/>
    </w:pPr>
    <w:rPr>
      <w:rFonts w:ascii="Arial" w:eastAsia="Arial Unicode MS" w:hAnsi="Arial" w:cs="Mangal"/>
      <w:sz w:val="28"/>
      <w:szCs w:val="28"/>
      <w:lang w:eastAsia="ar-SA"/>
    </w:rPr>
  </w:style>
  <w:style w:type="character" w:customStyle="1" w:styleId="CharChar10">
    <w:name w:val="Char Char10"/>
    <w:uiPriority w:val="99"/>
    <w:locked/>
    <w:rsid w:val="00E26D3B"/>
    <w:rPr>
      <w:rFonts w:eastAsia="SimSun" w:cs="Times New Roman"/>
      <w:b/>
      <w:sz w:val="24"/>
      <w:szCs w:val="24"/>
      <w:lang w:val="tr-TR" w:eastAsia="ar-SA" w:bidi="ar-SA"/>
    </w:rPr>
  </w:style>
  <w:style w:type="paragraph" w:styleId="List">
    <w:name w:val="List"/>
    <w:basedOn w:val="BodyText"/>
    <w:uiPriority w:val="99"/>
    <w:rsid w:val="00E26D3B"/>
    <w:pPr>
      <w:suppressAutoHyphens/>
    </w:pPr>
    <w:rPr>
      <w:rFonts w:cs="Mangal"/>
      <w:lang w:eastAsia="ar-SA"/>
    </w:rPr>
  </w:style>
  <w:style w:type="paragraph" w:customStyle="1" w:styleId="Dizin">
    <w:name w:val="Dizin"/>
    <w:basedOn w:val="Normal"/>
    <w:uiPriority w:val="99"/>
    <w:rsid w:val="00E26D3B"/>
    <w:pPr>
      <w:suppressLineNumbers/>
      <w:suppressAutoHyphens/>
    </w:pPr>
    <w:rPr>
      <w:rFonts w:eastAsia="Calibri" w:cs="Mangal"/>
      <w:lang w:eastAsia="ar-SA"/>
    </w:rPr>
  </w:style>
  <w:style w:type="paragraph" w:styleId="NormalWeb">
    <w:name w:val="Normal (Web)"/>
    <w:basedOn w:val="Normal"/>
    <w:uiPriority w:val="99"/>
    <w:rsid w:val="00E26D3B"/>
    <w:pPr>
      <w:suppressAutoHyphens/>
      <w:spacing w:before="280" w:after="280"/>
    </w:pPr>
    <w:rPr>
      <w:rFonts w:eastAsia="Calibri"/>
      <w:lang w:eastAsia="ar-SA"/>
    </w:rPr>
  </w:style>
  <w:style w:type="paragraph" w:styleId="Title">
    <w:name w:val="Title"/>
    <w:basedOn w:val="Normal"/>
    <w:next w:val="Subtitle"/>
    <w:link w:val="TitleChar"/>
    <w:uiPriority w:val="99"/>
    <w:qFormat/>
    <w:rsid w:val="00E26D3B"/>
    <w:pPr>
      <w:suppressAutoHyphens/>
      <w:jc w:val="center"/>
    </w:pPr>
    <w:rPr>
      <w:rFonts w:ascii="Cambria" w:eastAsia="Calibri" w:hAnsi="Cambria"/>
      <w:b/>
      <w:bCs/>
      <w:kern w:val="28"/>
      <w:sz w:val="32"/>
      <w:szCs w:val="32"/>
      <w:lang w:val="x-none"/>
    </w:rPr>
  </w:style>
  <w:style w:type="character" w:customStyle="1" w:styleId="TitleChar">
    <w:name w:val="Title Char"/>
    <w:basedOn w:val="DefaultParagraphFont"/>
    <w:link w:val="Title"/>
    <w:uiPriority w:val="99"/>
    <w:rsid w:val="00E26D3B"/>
    <w:rPr>
      <w:rFonts w:ascii="Cambria" w:eastAsia="Calibri" w:hAnsi="Cambria" w:cs="Times New Roman"/>
      <w:b/>
      <w:bCs/>
      <w:kern w:val="28"/>
      <w:sz w:val="32"/>
      <w:szCs w:val="32"/>
      <w:lang w:val="x-none" w:eastAsia="zh-CN"/>
    </w:rPr>
  </w:style>
  <w:style w:type="paragraph" w:customStyle="1" w:styleId="a">
    <w:basedOn w:val="Balk"/>
    <w:next w:val="BodyText"/>
    <w:link w:val="AltKonuBalChar"/>
    <w:uiPriority w:val="99"/>
    <w:qFormat/>
    <w:rsid w:val="00E26D3B"/>
    <w:pPr>
      <w:jc w:val="center"/>
    </w:pPr>
    <w:rPr>
      <w:rFonts w:ascii="Cambria" w:eastAsiaTheme="minorHAnsi" w:hAnsi="Cambria" w:cs="Times New Roman"/>
      <w:sz w:val="24"/>
      <w:szCs w:val="24"/>
      <w:lang w:eastAsia="zh-CN"/>
    </w:rPr>
  </w:style>
  <w:style w:type="character" w:customStyle="1" w:styleId="AltKonuBalChar">
    <w:name w:val="Alt Konu Başlığı Char"/>
    <w:link w:val="a"/>
    <w:uiPriority w:val="99"/>
    <w:locked/>
    <w:rsid w:val="00E26D3B"/>
    <w:rPr>
      <w:rFonts w:ascii="Cambria" w:hAnsi="Cambria" w:cs="Times New Roman"/>
      <w:sz w:val="24"/>
      <w:szCs w:val="24"/>
      <w:lang w:eastAsia="zh-CN"/>
    </w:rPr>
  </w:style>
  <w:style w:type="paragraph" w:customStyle="1" w:styleId="Tarih1">
    <w:name w:val="Tarih1"/>
    <w:basedOn w:val="Normal"/>
    <w:next w:val="Normal"/>
    <w:uiPriority w:val="99"/>
    <w:rsid w:val="00E26D3B"/>
    <w:pPr>
      <w:suppressAutoHyphens/>
    </w:pPr>
    <w:rPr>
      <w:sz w:val="20"/>
      <w:szCs w:val="20"/>
      <w:lang w:eastAsia="ar-SA"/>
    </w:rPr>
  </w:style>
  <w:style w:type="character" w:customStyle="1" w:styleId="CharChar8">
    <w:name w:val="Char Char8"/>
    <w:uiPriority w:val="99"/>
    <w:locked/>
    <w:rsid w:val="00E26D3B"/>
    <w:rPr>
      <w:rFonts w:eastAsia="SimSun" w:cs="Times New Roman"/>
      <w:sz w:val="24"/>
      <w:szCs w:val="24"/>
      <w:lang w:val="tr-TR" w:eastAsia="ar-SA" w:bidi="ar-SA"/>
    </w:rPr>
  </w:style>
  <w:style w:type="character" w:customStyle="1" w:styleId="CharChar7">
    <w:name w:val="Char Char7"/>
    <w:uiPriority w:val="99"/>
    <w:locked/>
    <w:rsid w:val="00E26D3B"/>
    <w:rPr>
      <w:rFonts w:eastAsia="SimSun" w:cs="Times New Roman"/>
      <w:lang w:val="tr-TR" w:eastAsia="ar-SA" w:bidi="ar-SA"/>
    </w:rPr>
  </w:style>
  <w:style w:type="paragraph" w:customStyle="1" w:styleId="GvdeMetni21">
    <w:name w:val="Gövde Metni 21"/>
    <w:basedOn w:val="Normal"/>
    <w:uiPriority w:val="99"/>
    <w:rsid w:val="00E26D3B"/>
    <w:pPr>
      <w:suppressAutoHyphens/>
      <w:spacing w:after="120" w:line="480" w:lineRule="auto"/>
    </w:pPr>
    <w:rPr>
      <w:rFonts w:eastAsia="Calibri"/>
      <w:lang w:eastAsia="ar-SA"/>
    </w:rPr>
  </w:style>
  <w:style w:type="paragraph" w:customStyle="1" w:styleId="GvdeMetniGirintisi31">
    <w:name w:val="Gövde Metni Girintisi 31"/>
    <w:basedOn w:val="Normal"/>
    <w:uiPriority w:val="99"/>
    <w:rsid w:val="00E26D3B"/>
    <w:pPr>
      <w:suppressAutoHyphens/>
      <w:spacing w:after="120"/>
      <w:ind w:left="283"/>
    </w:pPr>
    <w:rPr>
      <w:rFonts w:eastAsia="Calibri"/>
      <w:sz w:val="16"/>
      <w:szCs w:val="16"/>
      <w:lang w:eastAsia="ar-SA"/>
    </w:rPr>
  </w:style>
  <w:style w:type="paragraph" w:customStyle="1" w:styleId="ResimYazs1">
    <w:name w:val="Resim Yazısı1"/>
    <w:basedOn w:val="Normal"/>
    <w:next w:val="Normal"/>
    <w:uiPriority w:val="99"/>
    <w:rsid w:val="00E26D3B"/>
    <w:pPr>
      <w:suppressAutoHyphens/>
      <w:autoSpaceDE w:val="0"/>
      <w:jc w:val="center"/>
    </w:pPr>
    <w:rPr>
      <w:rFonts w:eastAsia="Calibri"/>
      <w:b/>
      <w:bCs/>
      <w:color w:val="800000"/>
      <w:lang w:eastAsia="ar-SA"/>
    </w:rPr>
  </w:style>
  <w:style w:type="paragraph" w:customStyle="1" w:styleId="H4">
    <w:name w:val="H4"/>
    <w:basedOn w:val="Normal"/>
    <w:next w:val="Normal"/>
    <w:uiPriority w:val="99"/>
    <w:rsid w:val="00E26D3B"/>
    <w:pPr>
      <w:keepNext/>
      <w:suppressAutoHyphens/>
      <w:snapToGrid w:val="0"/>
      <w:spacing w:before="100" w:after="100"/>
    </w:pPr>
    <w:rPr>
      <w:rFonts w:eastAsia="Calibri"/>
      <w:b/>
      <w:bCs/>
      <w:lang w:eastAsia="ar-SA"/>
    </w:rPr>
  </w:style>
  <w:style w:type="paragraph" w:customStyle="1" w:styleId="ecxmsonormal">
    <w:name w:val="ecxmsonormal"/>
    <w:basedOn w:val="Normal"/>
    <w:uiPriority w:val="99"/>
    <w:rsid w:val="00E26D3B"/>
    <w:pPr>
      <w:suppressAutoHyphens/>
      <w:spacing w:after="324"/>
    </w:pPr>
    <w:rPr>
      <w:rFonts w:eastAsia="Calibri"/>
      <w:lang w:eastAsia="ar-SA"/>
    </w:rPr>
  </w:style>
  <w:style w:type="paragraph" w:customStyle="1" w:styleId="ecxmsofooter">
    <w:name w:val="ecxmsofooter"/>
    <w:basedOn w:val="Normal"/>
    <w:uiPriority w:val="99"/>
    <w:rsid w:val="00E26D3B"/>
    <w:pPr>
      <w:suppressAutoHyphens/>
      <w:spacing w:after="324"/>
    </w:pPr>
    <w:rPr>
      <w:rFonts w:eastAsia="Calibri"/>
      <w:lang w:eastAsia="ar-SA"/>
    </w:rPr>
  </w:style>
  <w:style w:type="paragraph" w:styleId="ListParagraph">
    <w:name w:val="List Paragraph"/>
    <w:basedOn w:val="Normal"/>
    <w:uiPriority w:val="99"/>
    <w:qFormat/>
    <w:rsid w:val="00E26D3B"/>
    <w:pPr>
      <w:suppressAutoHyphens/>
      <w:spacing w:line="276" w:lineRule="auto"/>
      <w:ind w:left="720"/>
      <w:jc w:val="both"/>
    </w:pPr>
    <w:rPr>
      <w:rFonts w:ascii="Calibri" w:eastAsia="Calibri" w:hAnsi="Calibri"/>
      <w:sz w:val="22"/>
      <w:szCs w:val="22"/>
      <w:lang w:eastAsia="ar-SA"/>
    </w:rPr>
  </w:style>
  <w:style w:type="paragraph" w:customStyle="1" w:styleId="Tabloerii">
    <w:name w:val="Tablo İçeriği"/>
    <w:basedOn w:val="Normal"/>
    <w:uiPriority w:val="99"/>
    <w:rsid w:val="00E26D3B"/>
    <w:pPr>
      <w:suppressLineNumbers/>
      <w:suppressAutoHyphens/>
    </w:pPr>
    <w:rPr>
      <w:rFonts w:eastAsia="Calibri"/>
      <w:lang w:eastAsia="ar-SA"/>
    </w:rPr>
  </w:style>
  <w:style w:type="paragraph" w:customStyle="1" w:styleId="TabloBal">
    <w:name w:val="Tablo Başlığı"/>
    <w:basedOn w:val="Tabloerii"/>
    <w:uiPriority w:val="99"/>
    <w:rsid w:val="00E26D3B"/>
    <w:pPr>
      <w:jc w:val="center"/>
    </w:pPr>
    <w:rPr>
      <w:b/>
      <w:bCs/>
    </w:rPr>
  </w:style>
  <w:style w:type="paragraph" w:customStyle="1" w:styleId="ereveierii">
    <w:name w:val="Çerçeve içeriği"/>
    <w:basedOn w:val="BodyText"/>
    <w:uiPriority w:val="99"/>
    <w:rsid w:val="00E26D3B"/>
    <w:pPr>
      <w:suppressAutoHyphens/>
    </w:pPr>
    <w:rPr>
      <w:lang w:eastAsia="ar-SA"/>
    </w:rPr>
  </w:style>
  <w:style w:type="character" w:styleId="FollowedHyperlink">
    <w:name w:val="FollowedHyperlink"/>
    <w:uiPriority w:val="99"/>
    <w:rsid w:val="00E26D3B"/>
    <w:rPr>
      <w:rFonts w:cs="Times New Roman"/>
      <w:color w:val="800080"/>
      <w:u w:val="single"/>
    </w:rPr>
  </w:style>
  <w:style w:type="paragraph" w:customStyle="1" w:styleId="yiv130332048msonormal">
    <w:name w:val="yiv130332048msonormal"/>
    <w:basedOn w:val="Normal"/>
    <w:uiPriority w:val="99"/>
    <w:rsid w:val="00E26D3B"/>
    <w:pPr>
      <w:spacing w:before="100" w:beforeAutospacing="1" w:after="100" w:afterAutospacing="1"/>
    </w:pPr>
    <w:rPr>
      <w:rFonts w:eastAsia="MS Mincho"/>
      <w:lang w:eastAsia="ja-JP"/>
    </w:rPr>
  </w:style>
  <w:style w:type="paragraph" w:styleId="BodyTextIndent3">
    <w:name w:val="Body Text Indent 3"/>
    <w:basedOn w:val="Normal"/>
    <w:link w:val="BodyTextIndent3Char1"/>
    <w:uiPriority w:val="99"/>
    <w:rsid w:val="00E26D3B"/>
    <w:pPr>
      <w:suppressAutoHyphens/>
      <w:spacing w:after="120"/>
      <w:ind w:left="283"/>
    </w:pPr>
    <w:rPr>
      <w:rFonts w:ascii="Calibri" w:eastAsia="Calibri" w:hAnsi="Calibri"/>
      <w:sz w:val="16"/>
      <w:szCs w:val="16"/>
      <w:lang w:eastAsia="ar-SA"/>
    </w:rPr>
  </w:style>
  <w:style w:type="character" w:customStyle="1" w:styleId="BodyTextIndent3Char1">
    <w:name w:val="Body Text Indent 3 Char1"/>
    <w:basedOn w:val="DefaultParagraphFont"/>
    <w:link w:val="BodyTextIndent3"/>
    <w:uiPriority w:val="99"/>
    <w:rsid w:val="00E26D3B"/>
    <w:rPr>
      <w:rFonts w:ascii="Calibri" w:eastAsia="Calibri" w:hAnsi="Calibri" w:cs="Times New Roman"/>
      <w:sz w:val="16"/>
      <w:szCs w:val="16"/>
      <w:lang w:eastAsia="ar-SA"/>
    </w:rPr>
  </w:style>
  <w:style w:type="character" w:customStyle="1" w:styleId="BodyTextIndent3Char">
    <w:name w:val="Body Text Indent 3 Char"/>
    <w:uiPriority w:val="99"/>
    <w:semiHidden/>
    <w:locked/>
    <w:rsid w:val="00E26D3B"/>
    <w:rPr>
      <w:rFonts w:ascii="Times New Roman" w:eastAsia="SimSun" w:hAnsi="Times New Roman" w:cs="Times New Roman"/>
      <w:sz w:val="16"/>
      <w:szCs w:val="16"/>
      <w:lang w:eastAsia="zh-CN"/>
    </w:rPr>
  </w:style>
  <w:style w:type="paragraph" w:styleId="BodyText2">
    <w:name w:val="Body Text 2"/>
    <w:basedOn w:val="Normal"/>
    <w:link w:val="BodyText2Char2"/>
    <w:uiPriority w:val="99"/>
    <w:rsid w:val="00E26D3B"/>
    <w:pPr>
      <w:suppressAutoHyphens/>
      <w:spacing w:after="120" w:line="480" w:lineRule="auto"/>
    </w:pPr>
    <w:rPr>
      <w:rFonts w:ascii="Calibri" w:eastAsia="Calibri" w:hAnsi="Calibri"/>
      <w:lang w:eastAsia="ar-SA"/>
    </w:rPr>
  </w:style>
  <w:style w:type="character" w:customStyle="1" w:styleId="BodyText2Char2">
    <w:name w:val="Body Text 2 Char2"/>
    <w:basedOn w:val="DefaultParagraphFont"/>
    <w:link w:val="BodyText2"/>
    <w:uiPriority w:val="99"/>
    <w:rsid w:val="00E26D3B"/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BodyText2Char">
    <w:name w:val="Body Text 2 Char"/>
    <w:uiPriority w:val="99"/>
    <w:semiHidden/>
    <w:locked/>
    <w:rsid w:val="00E26D3B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BalonMetni1">
    <w:name w:val="Balon Metni1"/>
    <w:basedOn w:val="Normal"/>
    <w:uiPriority w:val="99"/>
    <w:rsid w:val="00E26D3B"/>
    <w:rPr>
      <w:rFonts w:ascii="Tahoma" w:hAnsi="Tahoma" w:cs="Tahoma"/>
      <w:sz w:val="16"/>
      <w:szCs w:val="16"/>
    </w:rPr>
  </w:style>
  <w:style w:type="paragraph" w:customStyle="1" w:styleId="Standard">
    <w:name w:val="Standard"/>
    <w:uiPriority w:val="99"/>
    <w:rsid w:val="00E26D3B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  <w:szCs w:val="24"/>
      <w:lang w:eastAsia="tr-TR"/>
    </w:rPr>
  </w:style>
  <w:style w:type="paragraph" w:styleId="Caption">
    <w:name w:val="caption"/>
    <w:basedOn w:val="Standard"/>
    <w:next w:val="Standard"/>
    <w:uiPriority w:val="99"/>
    <w:qFormat/>
    <w:rsid w:val="00E26D3B"/>
    <w:pPr>
      <w:jc w:val="center"/>
    </w:pPr>
    <w:rPr>
      <w:b/>
      <w:bCs/>
    </w:rPr>
  </w:style>
  <w:style w:type="character" w:customStyle="1" w:styleId="Absatz-Standardschriftart">
    <w:name w:val="Absatz-Standardschriftart"/>
    <w:uiPriority w:val="99"/>
    <w:rsid w:val="00E26D3B"/>
  </w:style>
  <w:style w:type="character" w:customStyle="1" w:styleId="WW-Absatz-Standardschriftart">
    <w:name w:val="WW-Absatz-Standardschriftart"/>
    <w:uiPriority w:val="99"/>
    <w:rsid w:val="00E26D3B"/>
  </w:style>
  <w:style w:type="character" w:customStyle="1" w:styleId="WW8Num2z0">
    <w:name w:val="WW8Num2z0"/>
    <w:uiPriority w:val="99"/>
    <w:rsid w:val="00E26D3B"/>
    <w:rPr>
      <w:rFonts w:ascii="Symbol" w:hAnsi="Symbol"/>
      <w:color w:val="CC0000"/>
    </w:rPr>
  </w:style>
  <w:style w:type="character" w:customStyle="1" w:styleId="WW8Num2z1">
    <w:name w:val="WW8Num2z1"/>
    <w:uiPriority w:val="99"/>
    <w:rsid w:val="00E26D3B"/>
    <w:rPr>
      <w:rFonts w:ascii="Courier New" w:hAnsi="Courier New"/>
    </w:rPr>
  </w:style>
  <w:style w:type="character" w:customStyle="1" w:styleId="WW8Num2z2">
    <w:name w:val="WW8Num2z2"/>
    <w:uiPriority w:val="99"/>
    <w:rsid w:val="00E26D3B"/>
    <w:rPr>
      <w:rFonts w:ascii="Wingdings" w:hAnsi="Wingdings"/>
    </w:rPr>
  </w:style>
  <w:style w:type="character" w:customStyle="1" w:styleId="WW8Num2z3">
    <w:name w:val="WW8Num2z3"/>
    <w:uiPriority w:val="99"/>
    <w:rsid w:val="00E26D3B"/>
    <w:rPr>
      <w:rFonts w:ascii="Symbol" w:hAnsi="Symbol"/>
    </w:rPr>
  </w:style>
  <w:style w:type="character" w:customStyle="1" w:styleId="WW8Num5z2">
    <w:name w:val="WW8Num5z2"/>
    <w:uiPriority w:val="99"/>
    <w:rsid w:val="00E26D3B"/>
    <w:rPr>
      <w:b/>
      <w:color w:val="800000"/>
    </w:rPr>
  </w:style>
  <w:style w:type="character" w:customStyle="1" w:styleId="WW8Num8z3">
    <w:name w:val="WW8Num8z3"/>
    <w:uiPriority w:val="99"/>
    <w:rsid w:val="00E26D3B"/>
    <w:rPr>
      <w:rFonts w:ascii="Symbol" w:hAnsi="Symbol"/>
    </w:rPr>
  </w:style>
  <w:style w:type="paragraph" w:customStyle="1" w:styleId="WW-Balk">
    <w:name w:val="WW-Başlık"/>
    <w:basedOn w:val="Normal"/>
    <w:uiPriority w:val="99"/>
    <w:rsid w:val="00E26D3B"/>
    <w:pPr>
      <w:suppressLineNumbers/>
      <w:suppressAutoHyphens/>
      <w:spacing w:before="120" w:after="120"/>
    </w:pPr>
    <w:rPr>
      <w:rFonts w:eastAsia="Calibri" w:cs="Tahoma"/>
      <w:i/>
      <w:iCs/>
      <w:lang w:eastAsia="ar-SA"/>
    </w:rPr>
  </w:style>
  <w:style w:type="paragraph" w:customStyle="1" w:styleId="WW-Balk1">
    <w:name w:val="WW-Başlık1"/>
    <w:basedOn w:val="Normal"/>
    <w:uiPriority w:val="99"/>
    <w:rsid w:val="00E26D3B"/>
    <w:pPr>
      <w:suppressLineNumbers/>
      <w:suppressAutoHyphens/>
      <w:spacing w:before="120" w:after="120"/>
    </w:pPr>
    <w:rPr>
      <w:rFonts w:eastAsia="Calibri" w:cs="Tahoma"/>
      <w:i/>
      <w:iCs/>
      <w:lang w:eastAsia="ar-SA"/>
    </w:rPr>
  </w:style>
  <w:style w:type="paragraph" w:customStyle="1" w:styleId="H1">
    <w:name w:val="H1"/>
    <w:basedOn w:val="Normal"/>
    <w:next w:val="Normal"/>
    <w:uiPriority w:val="99"/>
    <w:rsid w:val="00E26D3B"/>
    <w:pPr>
      <w:keepNext/>
      <w:suppressAutoHyphens/>
      <w:spacing w:before="100" w:after="100"/>
    </w:pPr>
    <w:rPr>
      <w:rFonts w:eastAsia="Calibri"/>
      <w:b/>
      <w:kern w:val="1"/>
      <w:sz w:val="48"/>
      <w:lang w:eastAsia="ar-SA"/>
    </w:rPr>
  </w:style>
  <w:style w:type="paragraph" w:customStyle="1" w:styleId="H2">
    <w:name w:val="H2"/>
    <w:basedOn w:val="Normal"/>
    <w:next w:val="Normal"/>
    <w:uiPriority w:val="99"/>
    <w:rsid w:val="00E26D3B"/>
    <w:pPr>
      <w:keepNext/>
      <w:suppressAutoHyphens/>
      <w:spacing w:before="100" w:after="100"/>
    </w:pPr>
    <w:rPr>
      <w:rFonts w:eastAsia="Calibri"/>
      <w:b/>
      <w:sz w:val="36"/>
      <w:lang w:eastAsia="ar-SA"/>
    </w:rPr>
  </w:style>
  <w:style w:type="paragraph" w:customStyle="1" w:styleId="H3">
    <w:name w:val="H3"/>
    <w:basedOn w:val="Normal"/>
    <w:next w:val="Normal"/>
    <w:uiPriority w:val="99"/>
    <w:rsid w:val="00E26D3B"/>
    <w:pPr>
      <w:keepNext/>
      <w:suppressAutoHyphens/>
      <w:spacing w:before="100" w:after="100"/>
    </w:pPr>
    <w:rPr>
      <w:rFonts w:eastAsia="Calibri"/>
      <w:b/>
      <w:sz w:val="28"/>
      <w:lang w:eastAsia="ar-SA"/>
    </w:rPr>
  </w:style>
  <w:style w:type="paragraph" w:customStyle="1" w:styleId="GvdeMetni31">
    <w:name w:val="Gövde Metni 31"/>
    <w:basedOn w:val="Normal"/>
    <w:uiPriority w:val="99"/>
    <w:rsid w:val="00E26D3B"/>
    <w:pPr>
      <w:suppressAutoHyphens/>
      <w:jc w:val="center"/>
    </w:pPr>
    <w:rPr>
      <w:rFonts w:eastAsia="Calibri"/>
      <w:b/>
      <w:color w:val="000000"/>
      <w:sz w:val="28"/>
      <w:lang w:eastAsia="ar-SA"/>
    </w:rPr>
  </w:style>
  <w:style w:type="paragraph" w:customStyle="1" w:styleId="GvdeMetniGirintisi21">
    <w:name w:val="Gövde Metni Girintisi 21"/>
    <w:basedOn w:val="Normal"/>
    <w:uiPriority w:val="99"/>
    <w:rsid w:val="00E26D3B"/>
    <w:pPr>
      <w:suppressAutoHyphens/>
      <w:ind w:left="708"/>
      <w:jc w:val="both"/>
    </w:pPr>
    <w:rPr>
      <w:rFonts w:eastAsia="Calibri"/>
      <w:lang w:eastAsia="ar-SA"/>
    </w:rPr>
  </w:style>
  <w:style w:type="paragraph" w:customStyle="1" w:styleId="bekMetni1">
    <w:name w:val="Öbek Metni1"/>
    <w:basedOn w:val="Normal"/>
    <w:uiPriority w:val="99"/>
    <w:rsid w:val="00E26D3B"/>
    <w:pPr>
      <w:tabs>
        <w:tab w:val="left" w:pos="12075"/>
      </w:tabs>
      <w:suppressAutoHyphens/>
      <w:ind w:left="1440" w:right="1286"/>
      <w:jc w:val="both"/>
    </w:pPr>
    <w:rPr>
      <w:rFonts w:eastAsia="Calibri"/>
      <w:i/>
      <w:iCs/>
      <w:color w:val="000066"/>
      <w:sz w:val="28"/>
      <w:lang w:eastAsia="ar-SA"/>
    </w:rPr>
  </w:style>
  <w:style w:type="paragraph" w:customStyle="1" w:styleId="Balk10">
    <w:name w:val="Başlık 10"/>
    <w:basedOn w:val="Balk"/>
    <w:next w:val="BodyText"/>
    <w:uiPriority w:val="99"/>
    <w:rsid w:val="00E26D3B"/>
    <w:pPr>
      <w:numPr>
        <w:ilvl w:val="8"/>
        <w:numId w:val="1"/>
      </w:numPr>
      <w:outlineLvl w:val="8"/>
    </w:pPr>
    <w:rPr>
      <w:rFonts w:eastAsia="Times New Roman" w:cs="Tahoma"/>
      <w:b/>
      <w:bCs/>
      <w:sz w:val="21"/>
      <w:szCs w:val="21"/>
    </w:rPr>
  </w:style>
  <w:style w:type="paragraph" w:styleId="BodyText3">
    <w:name w:val="Body Text 3"/>
    <w:basedOn w:val="Normal"/>
    <w:link w:val="BodyText3Char"/>
    <w:uiPriority w:val="99"/>
    <w:rsid w:val="00E26D3B"/>
    <w:pPr>
      <w:jc w:val="center"/>
    </w:pPr>
    <w:rPr>
      <w:sz w:val="16"/>
      <w:szCs w:val="16"/>
      <w:lang w:val="x-none"/>
    </w:rPr>
  </w:style>
  <w:style w:type="character" w:customStyle="1" w:styleId="BodyText3Char">
    <w:name w:val="Body Text 3 Char"/>
    <w:basedOn w:val="DefaultParagraphFont"/>
    <w:link w:val="BodyText3"/>
    <w:uiPriority w:val="99"/>
    <w:rsid w:val="00E26D3B"/>
    <w:rPr>
      <w:rFonts w:ascii="Times New Roman" w:eastAsia="SimSun" w:hAnsi="Times New Roman" w:cs="Times New Roman"/>
      <w:sz w:val="16"/>
      <w:szCs w:val="16"/>
      <w:lang w:val="x-none" w:eastAsia="zh-CN"/>
    </w:rPr>
  </w:style>
  <w:style w:type="paragraph" w:styleId="BodyTextIndent2">
    <w:name w:val="Body Text Indent 2"/>
    <w:basedOn w:val="Normal"/>
    <w:link w:val="BodyTextIndent2Char"/>
    <w:uiPriority w:val="99"/>
    <w:rsid w:val="00E26D3B"/>
    <w:pPr>
      <w:ind w:left="708"/>
      <w:jc w:val="both"/>
    </w:pPr>
    <w:rPr>
      <w:lang w:val="x-none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E26D3B"/>
    <w:rPr>
      <w:rFonts w:ascii="Times New Roman" w:eastAsia="SimSun" w:hAnsi="Times New Roman" w:cs="Times New Roman"/>
      <w:sz w:val="24"/>
      <w:szCs w:val="24"/>
      <w:lang w:val="x-none" w:eastAsia="zh-CN"/>
    </w:rPr>
  </w:style>
  <w:style w:type="paragraph" w:styleId="BlockText">
    <w:name w:val="Block Text"/>
    <w:basedOn w:val="Normal"/>
    <w:uiPriority w:val="99"/>
    <w:rsid w:val="00E26D3B"/>
    <w:pPr>
      <w:tabs>
        <w:tab w:val="left" w:pos="7755"/>
      </w:tabs>
      <w:ind w:left="1440" w:right="1286"/>
      <w:jc w:val="both"/>
    </w:pPr>
    <w:rPr>
      <w:rFonts w:eastAsia="Calibri"/>
      <w:i/>
      <w:iCs/>
      <w:color w:val="000066"/>
      <w:sz w:val="28"/>
      <w:lang w:eastAsia="tr-TR"/>
    </w:rPr>
  </w:style>
  <w:style w:type="character" w:customStyle="1" w:styleId="CharChar9">
    <w:name w:val="Char Char9"/>
    <w:uiPriority w:val="99"/>
    <w:rsid w:val="00E26D3B"/>
    <w:rPr>
      <w:rFonts w:cs="Times New Roman"/>
      <w:lang w:val="tr-TR" w:eastAsia="ar-SA" w:bidi="ar-SA"/>
    </w:rPr>
  </w:style>
  <w:style w:type="character" w:customStyle="1" w:styleId="CharChar6">
    <w:name w:val="Char Char6"/>
    <w:uiPriority w:val="99"/>
    <w:semiHidden/>
    <w:locked/>
    <w:rsid w:val="00E26D3B"/>
    <w:rPr>
      <w:rFonts w:ascii="Tahoma" w:eastAsia="SimSun" w:hAnsi="Tahoma" w:cs="Tahoma"/>
      <w:sz w:val="16"/>
      <w:szCs w:val="16"/>
      <w:lang w:val="tr-TR" w:eastAsia="ar-SA" w:bidi="ar-SA"/>
    </w:rPr>
  </w:style>
  <w:style w:type="character" w:customStyle="1" w:styleId="DateChar1">
    <w:name w:val="Date Char1"/>
    <w:uiPriority w:val="99"/>
    <w:semiHidden/>
    <w:locked/>
    <w:rsid w:val="00E26D3B"/>
    <w:rPr>
      <w:rFonts w:ascii="Times New Roman" w:hAnsi="Times New Roman" w:cs="Times New Roman"/>
      <w:sz w:val="24"/>
      <w:szCs w:val="24"/>
    </w:rPr>
  </w:style>
  <w:style w:type="character" w:customStyle="1" w:styleId="BodyText2Char1">
    <w:name w:val="Body Text 2 Char1"/>
    <w:uiPriority w:val="99"/>
    <w:semiHidden/>
    <w:locked/>
    <w:rsid w:val="00E26D3B"/>
    <w:rPr>
      <w:rFonts w:ascii="Times New Roman" w:hAnsi="Times New Roman" w:cs="Times New Roman"/>
      <w:sz w:val="24"/>
      <w:szCs w:val="24"/>
    </w:rPr>
  </w:style>
  <w:style w:type="character" w:customStyle="1" w:styleId="FooterChar1">
    <w:name w:val="Footer Char1"/>
    <w:uiPriority w:val="99"/>
    <w:semiHidden/>
    <w:locked/>
    <w:rsid w:val="00E26D3B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link w:val="NoSpacingChar"/>
    <w:uiPriority w:val="1"/>
    <w:qFormat/>
    <w:rsid w:val="00E26D3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5">
    <w:name w:val="xl25"/>
    <w:basedOn w:val="Normal"/>
    <w:uiPriority w:val="99"/>
    <w:rsid w:val="00E26D3B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26">
    <w:name w:val="xl26"/>
    <w:basedOn w:val="Normal"/>
    <w:uiPriority w:val="99"/>
    <w:rsid w:val="00E26D3B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27">
    <w:name w:val="xl27"/>
    <w:basedOn w:val="Normal"/>
    <w:uiPriority w:val="99"/>
    <w:rsid w:val="00E26D3B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28">
    <w:name w:val="xl28"/>
    <w:basedOn w:val="Normal"/>
    <w:uiPriority w:val="99"/>
    <w:rsid w:val="00E26D3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29">
    <w:name w:val="xl29"/>
    <w:basedOn w:val="Normal"/>
    <w:uiPriority w:val="99"/>
    <w:rsid w:val="00E26D3B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0">
    <w:name w:val="xl30"/>
    <w:basedOn w:val="Normal"/>
    <w:uiPriority w:val="99"/>
    <w:rsid w:val="00E26D3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1">
    <w:name w:val="xl31"/>
    <w:basedOn w:val="Normal"/>
    <w:uiPriority w:val="99"/>
    <w:rsid w:val="00E26D3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2">
    <w:name w:val="xl32"/>
    <w:basedOn w:val="Normal"/>
    <w:uiPriority w:val="99"/>
    <w:rsid w:val="00E26D3B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3">
    <w:name w:val="xl33"/>
    <w:basedOn w:val="Normal"/>
    <w:uiPriority w:val="99"/>
    <w:rsid w:val="00E26D3B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4">
    <w:name w:val="xl34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5">
    <w:name w:val="xl35"/>
    <w:basedOn w:val="Normal"/>
    <w:uiPriority w:val="99"/>
    <w:rsid w:val="00E26D3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6">
    <w:name w:val="xl36"/>
    <w:basedOn w:val="Normal"/>
    <w:uiPriority w:val="99"/>
    <w:rsid w:val="00E26D3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7">
    <w:name w:val="xl37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8">
    <w:name w:val="xl38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9">
    <w:name w:val="xl39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0">
    <w:name w:val="xl40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1">
    <w:name w:val="xl41"/>
    <w:basedOn w:val="Normal"/>
    <w:uiPriority w:val="99"/>
    <w:rsid w:val="00E26D3B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2">
    <w:name w:val="xl42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3">
    <w:name w:val="xl43"/>
    <w:basedOn w:val="Normal"/>
    <w:uiPriority w:val="99"/>
    <w:rsid w:val="00E26D3B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4">
    <w:name w:val="xl44"/>
    <w:basedOn w:val="Normal"/>
    <w:uiPriority w:val="99"/>
    <w:rsid w:val="00E26D3B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5">
    <w:name w:val="xl45"/>
    <w:basedOn w:val="Normal"/>
    <w:uiPriority w:val="99"/>
    <w:rsid w:val="00E26D3B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6">
    <w:name w:val="xl46"/>
    <w:basedOn w:val="Normal"/>
    <w:uiPriority w:val="99"/>
    <w:rsid w:val="00E26D3B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7">
    <w:name w:val="xl47"/>
    <w:basedOn w:val="Normal"/>
    <w:uiPriority w:val="99"/>
    <w:rsid w:val="00E26D3B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8">
    <w:name w:val="xl48"/>
    <w:basedOn w:val="Normal"/>
    <w:uiPriority w:val="99"/>
    <w:rsid w:val="00E26D3B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9">
    <w:name w:val="xl49"/>
    <w:basedOn w:val="Normal"/>
    <w:uiPriority w:val="99"/>
    <w:rsid w:val="00E26D3B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0">
    <w:name w:val="xl50"/>
    <w:basedOn w:val="Normal"/>
    <w:uiPriority w:val="99"/>
    <w:rsid w:val="00E26D3B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1">
    <w:name w:val="xl51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2">
    <w:name w:val="xl52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3">
    <w:name w:val="xl53"/>
    <w:basedOn w:val="Normal"/>
    <w:uiPriority w:val="99"/>
    <w:rsid w:val="00E26D3B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4">
    <w:name w:val="xl54"/>
    <w:basedOn w:val="Normal"/>
    <w:uiPriority w:val="99"/>
    <w:rsid w:val="00E26D3B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5">
    <w:name w:val="xl55"/>
    <w:basedOn w:val="Normal"/>
    <w:uiPriority w:val="99"/>
    <w:rsid w:val="00E26D3B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6">
    <w:name w:val="xl56"/>
    <w:basedOn w:val="Normal"/>
    <w:uiPriority w:val="99"/>
    <w:rsid w:val="00E26D3B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7">
    <w:name w:val="xl57"/>
    <w:basedOn w:val="Normal"/>
    <w:uiPriority w:val="99"/>
    <w:rsid w:val="00E26D3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8">
    <w:name w:val="xl58"/>
    <w:basedOn w:val="Normal"/>
    <w:uiPriority w:val="99"/>
    <w:rsid w:val="00E26D3B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9">
    <w:name w:val="xl59"/>
    <w:basedOn w:val="Normal"/>
    <w:uiPriority w:val="99"/>
    <w:rsid w:val="00E26D3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0">
    <w:name w:val="xl60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1">
    <w:name w:val="xl61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2">
    <w:name w:val="xl62"/>
    <w:basedOn w:val="Normal"/>
    <w:uiPriority w:val="99"/>
    <w:rsid w:val="00E26D3B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3">
    <w:name w:val="xl63"/>
    <w:basedOn w:val="Normal"/>
    <w:uiPriority w:val="99"/>
    <w:rsid w:val="00E26D3B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4">
    <w:name w:val="xl64"/>
    <w:basedOn w:val="Normal"/>
    <w:uiPriority w:val="99"/>
    <w:rsid w:val="00E26D3B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5">
    <w:name w:val="xl65"/>
    <w:basedOn w:val="Normal"/>
    <w:uiPriority w:val="99"/>
    <w:rsid w:val="00E26D3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6">
    <w:name w:val="xl66"/>
    <w:basedOn w:val="Normal"/>
    <w:uiPriority w:val="99"/>
    <w:rsid w:val="00E26D3B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7">
    <w:name w:val="xl67"/>
    <w:basedOn w:val="Normal"/>
    <w:uiPriority w:val="99"/>
    <w:rsid w:val="00E26D3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8">
    <w:name w:val="xl68"/>
    <w:basedOn w:val="Normal"/>
    <w:uiPriority w:val="99"/>
    <w:rsid w:val="00E26D3B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9">
    <w:name w:val="xl69"/>
    <w:basedOn w:val="Normal"/>
    <w:uiPriority w:val="99"/>
    <w:rsid w:val="00E26D3B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0">
    <w:name w:val="xl70"/>
    <w:basedOn w:val="Normal"/>
    <w:uiPriority w:val="99"/>
    <w:rsid w:val="00E26D3B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1">
    <w:name w:val="xl71"/>
    <w:basedOn w:val="Normal"/>
    <w:uiPriority w:val="99"/>
    <w:rsid w:val="00E26D3B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2">
    <w:name w:val="xl72"/>
    <w:basedOn w:val="Normal"/>
    <w:uiPriority w:val="99"/>
    <w:rsid w:val="00E26D3B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3">
    <w:name w:val="xl73"/>
    <w:basedOn w:val="Normal"/>
    <w:uiPriority w:val="99"/>
    <w:rsid w:val="00E26D3B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4">
    <w:name w:val="xl74"/>
    <w:basedOn w:val="Normal"/>
    <w:uiPriority w:val="99"/>
    <w:rsid w:val="00E26D3B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lang w:eastAsia="tr-TR"/>
    </w:rPr>
  </w:style>
  <w:style w:type="paragraph" w:customStyle="1" w:styleId="xl75">
    <w:name w:val="xl75"/>
    <w:basedOn w:val="Normal"/>
    <w:uiPriority w:val="99"/>
    <w:rsid w:val="00E26D3B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lang w:eastAsia="tr-TR"/>
    </w:rPr>
  </w:style>
  <w:style w:type="paragraph" w:customStyle="1" w:styleId="xl76">
    <w:name w:val="xl76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77">
    <w:name w:val="xl77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78">
    <w:name w:val="xl78"/>
    <w:basedOn w:val="Normal"/>
    <w:uiPriority w:val="99"/>
    <w:rsid w:val="00E26D3B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9">
    <w:name w:val="xl79"/>
    <w:basedOn w:val="Normal"/>
    <w:uiPriority w:val="99"/>
    <w:rsid w:val="00E26D3B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0">
    <w:name w:val="xl80"/>
    <w:basedOn w:val="Normal"/>
    <w:uiPriority w:val="99"/>
    <w:rsid w:val="00E26D3B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1">
    <w:name w:val="xl81"/>
    <w:basedOn w:val="Normal"/>
    <w:uiPriority w:val="99"/>
    <w:rsid w:val="00E26D3B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2">
    <w:name w:val="xl82"/>
    <w:basedOn w:val="Normal"/>
    <w:uiPriority w:val="99"/>
    <w:rsid w:val="00E26D3B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3">
    <w:name w:val="xl83"/>
    <w:basedOn w:val="Normal"/>
    <w:uiPriority w:val="99"/>
    <w:rsid w:val="00E26D3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4">
    <w:name w:val="xl84"/>
    <w:basedOn w:val="Normal"/>
    <w:uiPriority w:val="99"/>
    <w:rsid w:val="00E26D3B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5">
    <w:name w:val="xl85"/>
    <w:basedOn w:val="Normal"/>
    <w:uiPriority w:val="99"/>
    <w:rsid w:val="00E26D3B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6">
    <w:name w:val="xl86"/>
    <w:basedOn w:val="Normal"/>
    <w:uiPriority w:val="99"/>
    <w:rsid w:val="00E26D3B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7">
    <w:name w:val="xl87"/>
    <w:basedOn w:val="Normal"/>
    <w:uiPriority w:val="99"/>
    <w:rsid w:val="00E26D3B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uiPriority w:val="99"/>
    <w:rsid w:val="00E26D3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9">
    <w:name w:val="xl89"/>
    <w:basedOn w:val="Normal"/>
    <w:uiPriority w:val="99"/>
    <w:rsid w:val="00E26D3B"/>
    <w:pP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0">
    <w:name w:val="xl90"/>
    <w:basedOn w:val="Normal"/>
    <w:uiPriority w:val="99"/>
    <w:rsid w:val="00E26D3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1">
    <w:name w:val="xl91"/>
    <w:basedOn w:val="Normal"/>
    <w:uiPriority w:val="99"/>
    <w:rsid w:val="00E26D3B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lang w:eastAsia="tr-TR"/>
    </w:rPr>
  </w:style>
  <w:style w:type="paragraph" w:customStyle="1" w:styleId="xl92">
    <w:name w:val="xl92"/>
    <w:basedOn w:val="Normal"/>
    <w:uiPriority w:val="99"/>
    <w:rsid w:val="00E26D3B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3">
    <w:name w:val="xl93"/>
    <w:basedOn w:val="Normal"/>
    <w:uiPriority w:val="99"/>
    <w:rsid w:val="00E26D3B"/>
    <w:pP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4">
    <w:name w:val="xl94"/>
    <w:basedOn w:val="Normal"/>
    <w:uiPriority w:val="99"/>
    <w:rsid w:val="00E26D3B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5">
    <w:name w:val="xl95"/>
    <w:basedOn w:val="Normal"/>
    <w:uiPriority w:val="99"/>
    <w:rsid w:val="00E26D3B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6">
    <w:name w:val="xl96"/>
    <w:basedOn w:val="Normal"/>
    <w:uiPriority w:val="99"/>
    <w:rsid w:val="00E26D3B"/>
    <w:pP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7">
    <w:name w:val="xl97"/>
    <w:basedOn w:val="Normal"/>
    <w:uiPriority w:val="99"/>
    <w:rsid w:val="00E26D3B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8">
    <w:name w:val="xl98"/>
    <w:basedOn w:val="Normal"/>
    <w:uiPriority w:val="99"/>
    <w:rsid w:val="00E26D3B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9">
    <w:name w:val="xl99"/>
    <w:basedOn w:val="Normal"/>
    <w:uiPriority w:val="99"/>
    <w:rsid w:val="00E26D3B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lang w:eastAsia="tr-TR"/>
    </w:rPr>
  </w:style>
  <w:style w:type="paragraph" w:customStyle="1" w:styleId="xl100">
    <w:name w:val="xl100"/>
    <w:basedOn w:val="Normal"/>
    <w:uiPriority w:val="99"/>
    <w:rsid w:val="00E26D3B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101">
    <w:name w:val="xl101"/>
    <w:basedOn w:val="Normal"/>
    <w:uiPriority w:val="99"/>
    <w:rsid w:val="00E26D3B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102">
    <w:name w:val="xl102"/>
    <w:basedOn w:val="Normal"/>
    <w:uiPriority w:val="99"/>
    <w:rsid w:val="00E26D3B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ListeParagraf1">
    <w:name w:val="Liste Paragraf1"/>
    <w:basedOn w:val="Normal"/>
    <w:uiPriority w:val="99"/>
    <w:rsid w:val="00E26D3B"/>
    <w:pPr>
      <w:suppressAutoHyphens/>
      <w:ind w:left="708"/>
    </w:pPr>
    <w:rPr>
      <w:rFonts w:eastAsia="Calibri"/>
      <w:lang w:eastAsia="ar-SA"/>
    </w:rPr>
  </w:style>
  <w:style w:type="paragraph" w:customStyle="1" w:styleId="Default">
    <w:name w:val="Default"/>
    <w:uiPriority w:val="99"/>
    <w:rsid w:val="00E26D3B"/>
    <w:pPr>
      <w:autoSpaceDE w:val="0"/>
      <w:autoSpaceDN w:val="0"/>
      <w:adjustRightInd w:val="0"/>
      <w:spacing w:after="0" w:line="240" w:lineRule="auto"/>
    </w:pPr>
    <w:rPr>
      <w:rFonts w:ascii="Comic Sans MS" w:eastAsia="Calibri" w:hAnsi="Comic Sans MS" w:cs="Comic Sans MS"/>
      <w:color w:val="000000"/>
      <w:sz w:val="24"/>
      <w:szCs w:val="24"/>
      <w:lang w:eastAsia="tr-TR"/>
    </w:rPr>
  </w:style>
  <w:style w:type="numbering" w:customStyle="1" w:styleId="WW8Num1">
    <w:name w:val="WW8Num1"/>
    <w:rsid w:val="00E26D3B"/>
    <w:pPr>
      <w:numPr>
        <w:numId w:val="14"/>
      </w:numPr>
    </w:pPr>
  </w:style>
  <w:style w:type="table" w:styleId="TableGrid">
    <w:name w:val="Table Grid"/>
    <w:basedOn w:val="TableNormal"/>
    <w:uiPriority w:val="59"/>
    <w:rsid w:val="00E26D3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rsid w:val="00E26D3B"/>
  </w:style>
  <w:style w:type="character" w:customStyle="1" w:styleId="hps">
    <w:name w:val="hps"/>
    <w:rsid w:val="00E26D3B"/>
  </w:style>
  <w:style w:type="paragraph" w:styleId="Subtitle">
    <w:name w:val="Subtitle"/>
    <w:basedOn w:val="Normal"/>
    <w:next w:val="Normal"/>
    <w:link w:val="SubtitleChar"/>
    <w:uiPriority w:val="11"/>
    <w:qFormat/>
    <w:rsid w:val="00E26D3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26D3B"/>
    <w:rPr>
      <w:rFonts w:eastAsiaTheme="minorEastAsia"/>
      <w:color w:val="5A5A5A" w:themeColor="text1" w:themeTint="A5"/>
      <w:spacing w:val="15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32086A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CommentReference">
    <w:name w:val="annotation reference"/>
    <w:basedOn w:val="DefaultParagraphFont"/>
    <w:uiPriority w:val="99"/>
    <w:semiHidden/>
    <w:unhideWhenUsed/>
    <w:rsid w:val="00E0525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0525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05252"/>
    <w:rPr>
      <w:rFonts w:ascii="Times New Roman" w:eastAsia="SimSun" w:hAnsi="Times New Roman" w:cs="Times New Roman"/>
      <w:sz w:val="20"/>
      <w:szCs w:val="20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525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5252"/>
    <w:rPr>
      <w:rFonts w:ascii="Times New Roman" w:eastAsia="SimSun" w:hAnsi="Times New Roman" w:cs="Times New Roman"/>
      <w:b/>
      <w:bCs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288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7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sı">
  <a:themeElements>
    <a:clrScheme name="Özel 3">
      <a:dk1>
        <a:sysClr val="windowText" lastClr="000000"/>
      </a:dk1>
      <a:lt1>
        <a:sysClr val="window" lastClr="FFFFFF"/>
      </a:lt1>
      <a:dk2>
        <a:srgbClr val="44546A"/>
      </a:dk2>
      <a:lt2>
        <a:srgbClr val="C9C9C9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9EFF8-B67A-45C7-B145-A5E5C48C6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433</TotalTime>
  <Pages>9</Pages>
  <Words>3438</Words>
  <Characters>19599</Characters>
  <Application>Microsoft Office Word</Application>
  <DocSecurity>0</DocSecurity>
  <Lines>163</Lines>
  <Paragraphs>45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22992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erdal ısan</dc:creator>
  <cp:lastModifiedBy>Guldal INAL GULTEKIN</cp:lastModifiedBy>
  <cp:revision>41</cp:revision>
  <cp:lastPrinted>2021-12-06T12:45:00Z</cp:lastPrinted>
  <dcterms:created xsi:type="dcterms:W3CDTF">2021-11-30T07:53:00Z</dcterms:created>
  <dcterms:modified xsi:type="dcterms:W3CDTF">2021-12-13T11:07:00Z</dcterms:modified>
</cp:coreProperties>
</file>